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D828A4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Default="00FE0EAE" w:rsidP="00D44BD8">
                  <w:pPr>
                    <w:jc w:val="right"/>
                  </w:pPr>
                  <w:r>
                    <w:t>У</w:t>
                  </w:r>
                  <w:r w:rsidR="001F572F">
                    <w:t>ТВЕРЖДЕНО:</w:t>
                  </w:r>
                </w:p>
                <w:p w14:paraId="11757AA2" w14:textId="77777777" w:rsidR="001F572F" w:rsidRDefault="001F572F" w:rsidP="00D44BD8">
                  <w:pPr>
                    <w:jc w:val="right"/>
                  </w:pPr>
                  <w:r>
                    <w:t>Приказом НО «ПФРП»</w:t>
                  </w:r>
                </w:p>
                <w:p w14:paraId="369862AA" w14:textId="665311A9" w:rsidR="00EB0AF1" w:rsidRDefault="001F572F" w:rsidP="00AE35D8">
                  <w:pPr>
                    <w:jc w:val="right"/>
                  </w:pPr>
                  <w:r w:rsidRPr="000E5755">
                    <w:t>от</w:t>
                  </w:r>
                  <w:r w:rsidR="00D36039" w:rsidRPr="000E5755">
                    <w:t xml:space="preserve"> «</w:t>
                  </w:r>
                  <w:r w:rsidR="005E70AC">
                    <w:t>1</w:t>
                  </w:r>
                  <w:r w:rsidR="00E1029D">
                    <w:t>7</w:t>
                  </w:r>
                  <w:r w:rsidR="00B70295" w:rsidRPr="000E5755">
                    <w:t>»</w:t>
                  </w:r>
                  <w:r w:rsidR="005E70AC">
                    <w:t xml:space="preserve"> августа </w:t>
                  </w:r>
                  <w:r w:rsidR="00D36039" w:rsidRPr="000E5755">
                    <w:t>20</w:t>
                  </w:r>
                  <w:r w:rsidR="00F342D7" w:rsidRPr="000E5755">
                    <w:t>20</w:t>
                  </w:r>
                  <w:r w:rsidR="00D36039" w:rsidRPr="000E5755">
                    <w:t xml:space="preserve"> г. № </w:t>
                  </w:r>
                  <w:r w:rsidR="005E70AC">
                    <w:t>5</w:t>
                  </w:r>
                  <w:r w:rsidR="00E1029D">
                    <w:t>7</w:t>
                  </w:r>
                </w:p>
                <w:p w14:paraId="62EE4F8C" w14:textId="3FA1A088" w:rsidR="005E70AC" w:rsidRPr="005E70AC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7C1964C8" w14:textId="2E29DC65" w:rsidR="00E1029D" w:rsidRPr="00453D8C" w:rsidRDefault="00E1029D" w:rsidP="00E1029D">
            <w:pPr>
              <w:spacing w:after="0"/>
              <w:jc w:val="center"/>
              <w:rPr>
                <w:lang w:eastAsia="ar-SA"/>
              </w:rPr>
            </w:pPr>
            <w:bookmarkStart w:id="0" w:name="_Hlk46490730"/>
            <w:r w:rsidRPr="00453D8C">
              <w:rPr>
                <w:lang w:eastAsia="ar-SA"/>
              </w:rPr>
              <w:t>на право заключения договора</w:t>
            </w:r>
          </w:p>
          <w:p w14:paraId="5DC7C63F" w14:textId="77777777" w:rsidR="00453D8C" w:rsidRDefault="00453D8C" w:rsidP="00453D8C">
            <w:pPr>
              <w:spacing w:after="0" w:line="259" w:lineRule="auto"/>
              <w:jc w:val="center"/>
              <w:rPr>
                <w:rFonts w:eastAsia="Calibri"/>
                <w:lang w:eastAsia="en-US"/>
              </w:rPr>
            </w:pPr>
            <w:r w:rsidRPr="00453D8C">
              <w:rPr>
                <w:lang w:eastAsia="ar-SA"/>
              </w:rPr>
              <w:t xml:space="preserve">на </w:t>
            </w:r>
            <w:r w:rsidRPr="00453D8C">
              <w:rPr>
                <w:rFonts w:eastAsia="Calibri"/>
                <w:lang w:eastAsia="en-US"/>
              </w:rPr>
              <w:t xml:space="preserve">оказание услуг по организации и проведению образовательных мероприятий </w:t>
            </w:r>
          </w:p>
          <w:p w14:paraId="5123AADD" w14:textId="43B04EB1" w:rsidR="00453D8C" w:rsidRPr="00453D8C" w:rsidRDefault="00453D8C" w:rsidP="00453D8C">
            <w:pPr>
              <w:spacing w:after="0" w:line="259" w:lineRule="auto"/>
              <w:jc w:val="center"/>
              <w:rPr>
                <w:rFonts w:eastAsiaTheme="minorHAnsi" w:cstheme="minorBidi"/>
                <w:lang w:eastAsia="en-US"/>
              </w:rPr>
            </w:pPr>
            <w:r w:rsidRPr="00453D8C">
              <w:rPr>
                <w:rFonts w:eastAsia="Calibri"/>
                <w:lang w:eastAsia="en-US"/>
              </w:rPr>
              <w:t>в формате форума</w:t>
            </w:r>
          </w:p>
          <w:p w14:paraId="16F8CB16" w14:textId="605ED1BA" w:rsidR="00453D8C" w:rsidRPr="00453D8C" w:rsidRDefault="00453D8C" w:rsidP="00453D8C">
            <w:pPr>
              <w:spacing w:after="0"/>
              <w:jc w:val="center"/>
              <w:rPr>
                <w:b/>
                <w:bCs/>
                <w:lang w:eastAsia="ar-SA"/>
              </w:rPr>
            </w:pPr>
            <w:r w:rsidRPr="00453D8C">
              <w:rPr>
                <w:rFonts w:eastAsia="Calibri"/>
                <w:b/>
                <w:bCs/>
                <w:lang w:eastAsia="en-US"/>
              </w:rPr>
              <w:t>«БИЗНЕС-ПИКНИК»</w:t>
            </w:r>
          </w:p>
          <w:bookmarkEnd w:id="0"/>
          <w:p w14:paraId="4295EA91" w14:textId="77777777" w:rsidR="00EB0AF1" w:rsidRPr="00453D8C" w:rsidRDefault="00EB0AF1" w:rsidP="00453D8C">
            <w:pPr>
              <w:spacing w:after="0"/>
            </w:pPr>
          </w:p>
          <w:p w14:paraId="0C54A32E" w14:textId="77777777" w:rsidR="00EB0AF1" w:rsidRPr="00453D8C" w:rsidRDefault="00EB0AF1" w:rsidP="00EB0AF1"/>
          <w:p w14:paraId="2604E1C5" w14:textId="77777777" w:rsidR="00EB0AF1" w:rsidRPr="00453D8C" w:rsidRDefault="00EB0AF1" w:rsidP="00EB0AF1"/>
          <w:p w14:paraId="2456160A" w14:textId="77777777" w:rsidR="00EB0AF1" w:rsidRPr="00453D8C" w:rsidRDefault="00EB0AF1" w:rsidP="00EB0AF1"/>
          <w:p w14:paraId="15983E73" w14:textId="77777777" w:rsidR="00EB0AF1" w:rsidRPr="00453D8C" w:rsidRDefault="00EB0AF1" w:rsidP="00EB0AF1"/>
          <w:p w14:paraId="0CA079D4" w14:textId="77777777" w:rsidR="00EB0AF1" w:rsidRPr="00453D8C" w:rsidRDefault="00EB0AF1" w:rsidP="00EB0AF1"/>
          <w:p w14:paraId="036E6866" w14:textId="77777777" w:rsidR="00EB0AF1" w:rsidRPr="00453D8C" w:rsidRDefault="00EB0AF1" w:rsidP="00EB0AF1"/>
          <w:p w14:paraId="3DA7D53D" w14:textId="77777777" w:rsidR="00403786" w:rsidRPr="00453D8C" w:rsidRDefault="00403786" w:rsidP="00EB0AF1"/>
          <w:p w14:paraId="6AAC6A3C" w14:textId="77777777" w:rsidR="00403786" w:rsidRPr="00453D8C" w:rsidRDefault="00403786" w:rsidP="00EB0AF1"/>
          <w:p w14:paraId="73748145" w14:textId="77777777" w:rsidR="00403786" w:rsidRPr="00453D8C" w:rsidRDefault="00403786" w:rsidP="00EB0AF1"/>
          <w:p w14:paraId="57902F79" w14:textId="77777777" w:rsidR="00EB0AF1" w:rsidRPr="00453D8C" w:rsidRDefault="00EB0AF1" w:rsidP="00EB0AF1"/>
          <w:p w14:paraId="517A1517" w14:textId="77777777" w:rsidR="00EB0AF1" w:rsidRPr="00453D8C" w:rsidRDefault="00EB0AF1" w:rsidP="00EB0AF1"/>
          <w:p w14:paraId="5387EEEB" w14:textId="77777777" w:rsidR="00304CA6" w:rsidRPr="00453D8C" w:rsidRDefault="00304CA6" w:rsidP="00EB0AF1"/>
          <w:p w14:paraId="20E585DD" w14:textId="77777777" w:rsidR="00304CA6" w:rsidRPr="00453D8C" w:rsidRDefault="00304CA6" w:rsidP="00EB0AF1"/>
          <w:p w14:paraId="204D369F" w14:textId="77777777" w:rsidR="00304CA6" w:rsidRPr="00453D8C" w:rsidRDefault="00304CA6" w:rsidP="00EB0AF1"/>
          <w:p w14:paraId="4D35223D" w14:textId="77777777" w:rsidR="00EB0AF1" w:rsidRPr="00453D8C" w:rsidRDefault="00EB0AF1" w:rsidP="00EB0AF1"/>
          <w:p w14:paraId="0A6F6C02" w14:textId="77777777" w:rsidR="00EB0AF1" w:rsidRPr="00453D8C" w:rsidRDefault="00EB0AF1" w:rsidP="00EB0AF1"/>
          <w:p w14:paraId="6F8F4724" w14:textId="77777777" w:rsidR="00BD2135" w:rsidRPr="00453D8C" w:rsidRDefault="00BD2135" w:rsidP="00EB0AF1"/>
          <w:p w14:paraId="66A915AE" w14:textId="77777777" w:rsidR="00BD2135" w:rsidRPr="00453D8C" w:rsidRDefault="00BD2135" w:rsidP="00EB0AF1"/>
          <w:p w14:paraId="7FB199BC" w14:textId="77777777" w:rsidR="00BD2135" w:rsidRPr="00453D8C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7DEF27F7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53D8C">
        <w:rPr>
          <w:noProof/>
          <w:sz w:val="24"/>
          <w:szCs w:val="24"/>
        </w:rPr>
        <w:t>0</w:t>
      </w:r>
    </w:p>
    <w:p w14:paraId="50DD7B3D" w14:textId="727277BD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453D8C">
        <w:rPr>
          <w:noProof/>
          <w:sz w:val="24"/>
          <w:szCs w:val="24"/>
        </w:rPr>
        <w:t>5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6135800B" w14:textId="44D7711D" w:rsidR="008F24C1" w:rsidRPr="00453D8C" w:rsidRDefault="00F34639" w:rsidP="00453D8C">
      <w:pPr>
        <w:rPr>
          <w:rFonts w:eastAsiaTheme="minorHAnsi" w:cstheme="minorBidi"/>
          <w:lang w:eastAsia="en-US"/>
        </w:rPr>
      </w:pPr>
      <w:r w:rsidRPr="00D828A4">
        <w:t>Запрос предложений</w:t>
      </w:r>
      <w:r w:rsidR="00D7480C" w:rsidRPr="00D828A4">
        <w:t xml:space="preserve"> </w:t>
      </w:r>
      <w:r w:rsidR="00453D8C">
        <w:t xml:space="preserve">на </w:t>
      </w:r>
      <w:r w:rsidR="00453D8C" w:rsidRPr="00453D8C">
        <w:rPr>
          <w:rFonts w:eastAsiaTheme="minorHAnsi" w:cstheme="minorBidi"/>
          <w:lang w:eastAsia="en-US"/>
        </w:rPr>
        <w:t xml:space="preserve">право заключения договора </w:t>
      </w:r>
      <w:r w:rsidR="00453D8C" w:rsidRPr="00453D8C">
        <w:rPr>
          <w:lang w:eastAsia="ar-SA"/>
        </w:rPr>
        <w:t xml:space="preserve">на </w:t>
      </w:r>
      <w:r w:rsidR="00453D8C" w:rsidRPr="00453D8C">
        <w:rPr>
          <w:rFonts w:eastAsia="Calibri"/>
          <w:lang w:eastAsia="en-US"/>
        </w:rPr>
        <w:t>оказание услуг по организации и проведению образовательных мероприятий в формате форума</w:t>
      </w:r>
      <w:r w:rsidR="00453D8C">
        <w:rPr>
          <w:rFonts w:eastAsiaTheme="minorHAnsi" w:cstheme="minorBidi"/>
          <w:lang w:eastAsia="en-US"/>
        </w:rPr>
        <w:t xml:space="preserve"> </w:t>
      </w:r>
      <w:r w:rsidR="00453D8C" w:rsidRPr="00453D8C">
        <w:rPr>
          <w:rFonts w:eastAsia="Calibri"/>
          <w:lang w:eastAsia="en-US"/>
        </w:rPr>
        <w:t>«БИЗНЕС-ПИКНИК»</w:t>
      </w:r>
      <w:r w:rsidR="00453D8C">
        <w:rPr>
          <w:rFonts w:eastAsiaTheme="minorHAnsi" w:cstheme="minorBidi"/>
          <w:lang w:eastAsia="en-US"/>
        </w:rPr>
        <w:t xml:space="preserve"> </w:t>
      </w:r>
      <w:r w:rsidR="00185E27" w:rsidRPr="00D828A4">
        <w:t>проводится в соответствии с Положением о з</w:t>
      </w:r>
      <w:r w:rsidR="00A00F2B">
        <w:t>акупках товаров, работ, услуг Некоммерческой организации</w:t>
      </w:r>
      <w:r w:rsidR="00185E27" w:rsidRPr="00D828A4">
        <w:t xml:space="preserve"> «Пермский фонд развития предпринимательства».</w:t>
      </w:r>
    </w:p>
    <w:p w14:paraId="5C7E02C2" w14:textId="77777777" w:rsidR="00E84BC1" w:rsidRPr="00D828A4" w:rsidRDefault="00E84BC1" w:rsidP="008F24C1">
      <w:pPr>
        <w:widowControl w:val="0"/>
        <w:spacing w:after="0"/>
        <w:ind w:firstLine="720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. 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099"/>
        <w:gridCol w:w="7682"/>
      </w:tblGrid>
      <w:tr w:rsidR="008B1AAA" w:rsidRPr="00D828A4" w14:paraId="13085835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30C48342" w14:textId="77777777" w:rsidR="00185E27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7DEC45C0" w14:textId="77777777" w:rsidR="00E3525A" w:rsidRDefault="00AC2531" w:rsidP="00E3525A">
            <w:pPr>
              <w:spacing w:after="0"/>
            </w:pPr>
            <w:r w:rsidRPr="00B4063A">
              <w:t>К</w:t>
            </w:r>
            <w:r w:rsidR="00C86C6C">
              <w:t xml:space="preserve">онтактное лицо: </w:t>
            </w:r>
            <w:r w:rsidR="00E3525A">
              <w:t>Никитина Яна Алексеевна</w:t>
            </w:r>
          </w:p>
          <w:p w14:paraId="6C3CE197" w14:textId="77777777" w:rsidR="001A087A" w:rsidRPr="00D36A0A" w:rsidRDefault="00E3525A" w:rsidP="00E3525A">
            <w:pPr>
              <w:spacing w:after="0"/>
              <w:rPr>
                <w:color w:val="000000"/>
              </w:rPr>
            </w:pPr>
            <w:r>
              <w:t>(адрес) 614990, г. Пермь, ул. Окулова, 75, корп.1, эт.2, оф. 11, тел.:(342) 217-97-93, эл. почта: nikitina@frp59.ru</w:t>
            </w:r>
          </w:p>
        </w:tc>
      </w:tr>
      <w:tr w:rsidR="00F87C19" w:rsidRPr="00E1029D" w14:paraId="6E4ED312" w14:textId="77777777" w:rsidTr="006E4B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77777777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  <w:r w:rsidR="008543B8" w:rsidRPr="00D828A4">
              <w:rPr>
                <w:rFonts w:ascii="Times New Roman" w:hAnsi="Times New Roman"/>
                <w:sz w:val="24"/>
                <w:szCs w:val="24"/>
              </w:rPr>
              <w:t>и сроки оказания услуг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7B7BE850" w:rsidR="002B5423" w:rsidRPr="00E1029D" w:rsidRDefault="009974E4" w:rsidP="00FE27E6">
            <w:pPr>
              <w:spacing w:after="0"/>
              <w:rPr>
                <w:lang w:eastAsia="ar-SA"/>
              </w:rPr>
            </w:pPr>
            <w:r>
              <w:rPr>
                <w:rFonts w:eastAsiaTheme="minorHAnsi" w:cstheme="minorBidi"/>
                <w:lang w:eastAsia="en-US"/>
              </w:rPr>
              <w:t>П</w:t>
            </w:r>
            <w:r w:rsidR="00453D8C" w:rsidRPr="00453D8C">
              <w:rPr>
                <w:rFonts w:eastAsiaTheme="minorHAnsi" w:cstheme="minorBidi"/>
                <w:lang w:eastAsia="en-US"/>
              </w:rPr>
              <w:t xml:space="preserve">раво заключения договора </w:t>
            </w:r>
            <w:r w:rsidR="00453D8C" w:rsidRPr="00453D8C">
              <w:rPr>
                <w:lang w:eastAsia="ar-SA"/>
              </w:rPr>
              <w:t xml:space="preserve">на </w:t>
            </w:r>
            <w:r w:rsidR="00453D8C" w:rsidRPr="00453D8C">
              <w:rPr>
                <w:rFonts w:eastAsia="Calibri"/>
                <w:lang w:eastAsia="en-US"/>
              </w:rPr>
              <w:t>оказание услуг по организации и проведению образовательных мероприятий в формате форума</w:t>
            </w:r>
            <w:r w:rsidR="00453D8C">
              <w:rPr>
                <w:rFonts w:eastAsiaTheme="minorHAnsi" w:cstheme="minorBidi"/>
                <w:lang w:eastAsia="en-US"/>
              </w:rPr>
              <w:t xml:space="preserve"> </w:t>
            </w:r>
            <w:r w:rsidR="00453D8C" w:rsidRPr="00453D8C">
              <w:rPr>
                <w:rFonts w:eastAsia="Calibri"/>
                <w:lang w:eastAsia="en-US"/>
              </w:rPr>
              <w:t>«БИЗНЕС-ПИКНИК»</w:t>
            </w:r>
          </w:p>
        </w:tc>
      </w:tr>
      <w:tr w:rsidR="00F87C19" w:rsidRPr="00D828A4" w14:paraId="0DE9BC2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2098142B" w:rsidR="00F87C19" w:rsidRPr="00E834C9" w:rsidRDefault="00E1029D" w:rsidP="00AC60EF">
            <w:pPr>
              <w:suppressAutoHyphens/>
              <w:spacing w:after="0"/>
            </w:pPr>
            <w:r>
              <w:t>Дата проведения мероприятия:</w:t>
            </w:r>
            <w:r w:rsidRPr="00A309EB">
              <w:t xml:space="preserve"> </w:t>
            </w:r>
            <w:r w:rsidR="00453D8C">
              <w:t>6</w:t>
            </w:r>
            <w:r>
              <w:t xml:space="preserve"> сентября</w:t>
            </w:r>
            <w:r w:rsidRPr="00A309EB">
              <w:t xml:space="preserve"> 2020 года</w:t>
            </w:r>
            <w:r>
              <w:t>.</w:t>
            </w:r>
            <w:r w:rsidRPr="007E4322">
              <w:t xml:space="preserve"> </w:t>
            </w:r>
            <w:r>
              <w:t>П</w:t>
            </w:r>
            <w:r w:rsidRPr="00A309EB"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27 августа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на дату не позднее 30 </w:t>
            </w:r>
            <w:r w:rsidRPr="00A309EB">
              <w:rPr>
                <w:highlight w:val="white"/>
              </w:rPr>
              <w:t>сентября 2020 г</w:t>
            </w:r>
            <w:r>
              <w:t>ода.</w:t>
            </w:r>
          </w:p>
        </w:tc>
      </w:tr>
      <w:tr w:rsidR="00504446" w:rsidRPr="00D828A4" w14:paraId="1CABC1CE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0E57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C5DD" w14:textId="77777777" w:rsidR="00E1029D" w:rsidRPr="00E1029D" w:rsidRDefault="00E1029D" w:rsidP="00E1029D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 w:rsidRPr="00E1029D">
              <w:rPr>
                <w:lang w:eastAsia="ar-SA"/>
              </w:rPr>
              <w:t xml:space="preserve">2 000 000 рублей, 00 копеек. </w:t>
            </w:r>
          </w:p>
          <w:p w14:paraId="66B60BFC" w14:textId="3951127D" w:rsidR="00504446" w:rsidRPr="00D828A4" w:rsidRDefault="00504446" w:rsidP="00673E9D">
            <w:pPr>
              <w:suppressAutoHyphens/>
              <w:spacing w:after="0"/>
              <w:ind w:left="43" w:firstLine="207"/>
              <w:rPr>
                <w:lang w:eastAsia="ar-SA"/>
              </w:rPr>
            </w:pPr>
          </w:p>
        </w:tc>
      </w:tr>
      <w:tr w:rsidR="007B47C1" w:rsidRPr="00D828A4" w14:paraId="02B51E7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D81C" w14:textId="55BCA163" w:rsidR="00E1029D" w:rsidRPr="00E1029D" w:rsidRDefault="00E1029D" w:rsidP="00E1029D">
            <w:pPr>
              <w:spacing w:after="0"/>
              <w:rPr>
                <w:rFonts w:eastAsia="Calibri"/>
                <w:lang w:eastAsia="en-US"/>
              </w:rPr>
            </w:pPr>
            <w:r w:rsidRPr="00E1029D">
              <w:rPr>
                <w:rFonts w:eastAsia="Calibri"/>
                <w:lang w:eastAsia="en-US"/>
              </w:rPr>
              <w:t>Оп</w:t>
            </w:r>
            <w:r w:rsidRPr="00E1029D">
              <w:rPr>
                <w:rFonts w:eastAsia="Calibri"/>
                <w:highlight w:val="white"/>
                <w:lang w:eastAsia="en-US"/>
              </w:rPr>
              <w:t>лата за оказанные услуги производится в следующем порядке:</w:t>
            </w:r>
          </w:p>
          <w:p w14:paraId="0CF8BBD3" w14:textId="7868FD77" w:rsidR="00C31E26" w:rsidRPr="00D828A4" w:rsidRDefault="00E1029D" w:rsidP="00E1029D">
            <w:pPr>
              <w:widowControl w:val="0"/>
              <w:spacing w:after="0"/>
            </w:pPr>
            <w:r w:rsidRPr="00E1029D">
              <w:rPr>
                <w:rFonts w:eastAsia="Calibri"/>
                <w:highlight w:val="white"/>
                <w:lang w:eastAsia="en-US"/>
              </w:rPr>
              <w:t>оплата по договору производится</w:t>
            </w:r>
            <w:r w:rsidRPr="00E1029D">
              <w:rPr>
                <w:rFonts w:eastAsia="Calibri"/>
                <w:highlight w:val="white"/>
              </w:rPr>
              <w:t xml:space="preserve"> в течение 15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1029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873059">
              <w:t>Требования к Участникам запроса предложений</w:t>
            </w:r>
            <w:r w:rsidRPr="00D828A4">
              <w:t xml:space="preserve"> (указываются в случае проведения открытой процедуры)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E1029D">
            <w:pPr>
              <w:numPr>
                <w:ilvl w:val="0"/>
                <w:numId w:val="30"/>
              </w:numPr>
              <w:tabs>
                <w:tab w:val="left" w:pos="799"/>
              </w:tabs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E1029D">
            <w:pPr>
              <w:numPr>
                <w:ilvl w:val="0"/>
                <w:numId w:val="30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77777777" w:rsidR="00E1029D" w:rsidRDefault="00E1029D" w:rsidP="00E1029D">
            <w:pPr>
              <w:numPr>
                <w:ilvl w:val="0"/>
                <w:numId w:val="30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62C82FC0" w14:textId="34DCC1BA" w:rsidR="00E1029D" w:rsidRPr="00E1029D" w:rsidRDefault="00E1029D" w:rsidP="00E1029D">
            <w:pPr>
              <w:numPr>
                <w:ilvl w:val="0"/>
                <w:numId w:val="30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>
              <w:rPr>
                <w:rFonts w:eastAsiaTheme="minorHAnsi" w:cstheme="minorBidi"/>
                <w:color w:val="000000"/>
                <w:lang w:eastAsia="en-US"/>
              </w:rPr>
              <w:t>;</w:t>
            </w:r>
          </w:p>
          <w:p w14:paraId="0A6D7D2A" w14:textId="24300F50" w:rsidR="005E70AC" w:rsidRPr="00E1029D" w:rsidRDefault="00E1029D" w:rsidP="00E1029D">
            <w:pPr>
              <w:numPr>
                <w:ilvl w:val="0"/>
                <w:numId w:val="30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</w:tc>
      </w:tr>
      <w:tr w:rsidR="007E764B" w:rsidRPr="00D828A4" w14:paraId="4B19B60B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DE15ED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8EB" w14:textId="77777777" w:rsidR="007E764B" w:rsidRPr="00D828A4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</w:tc>
      </w:tr>
      <w:tr w:rsidR="007E764B" w:rsidRPr="00D828A4" w14:paraId="14A69509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CC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DE15ED">
              <w:t>1</w:t>
            </w:r>
            <w:r w:rsidR="00E229AD" w:rsidRPr="00DE15ED"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7F4" w14:textId="77777777" w:rsidR="007E764B" w:rsidRPr="00DE15E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Документы, которые представляет Участник запроса предложений</w:t>
            </w:r>
          </w:p>
          <w:p w14:paraId="3F2A8E2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77777777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487024C4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 xml:space="preserve">1. Заявка на участие в запросе предложений, предоставленной по форме 1 к настоящей документации о проведении запроса предложений. </w:t>
            </w:r>
          </w:p>
          <w:p w14:paraId="113F4687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>2.1. анкета по форме 2 к настоящей документации о проведении запроса предложений;</w:t>
            </w:r>
          </w:p>
          <w:p w14:paraId="54B02D06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lastRenderedPageBreak/>
              <w:t xml:space="preserve">2.2. заверенная участником закупки копия Свидетельства </w:t>
            </w:r>
            <w:r w:rsidR="00ED6F5C">
              <w:t xml:space="preserve">(либо Листа записи) </w:t>
            </w:r>
            <w:r w:rsidRPr="00DE15ED">
              <w:t>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05BC132E" w14:textId="77777777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3A7F8878" w14:textId="0DC772ED" w:rsidR="00F73BCA" w:rsidRPr="00DE15ED" w:rsidRDefault="002A7DAF" w:rsidP="00F73BC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2.4. декларация соответствия требованиям по форме 4 к настоящей документации о проведении запроса предложений;</w:t>
            </w:r>
          </w:p>
          <w:p w14:paraId="43D82776" w14:textId="143EF64A" w:rsidR="00F73BCA" w:rsidRPr="00F73BCA" w:rsidRDefault="00214BA6" w:rsidP="002A7DAF">
            <w:pPr>
              <w:spacing w:after="0"/>
            </w:pPr>
            <w:r w:rsidRPr="00DE15ED">
              <w:t>2.</w:t>
            </w:r>
            <w:r w:rsidR="00F73BCA">
              <w:t>5</w:t>
            </w:r>
            <w:r w:rsidRPr="00DE15ED">
              <w:t>. опись документов по форме 3 к настоящей документации.</w:t>
            </w:r>
          </w:p>
          <w:p w14:paraId="790F45BF" w14:textId="77777777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</w:p>
          <w:p w14:paraId="31977F7A" w14:textId="293014DA" w:rsid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F73BCA">
              <w:rPr>
                <w:rFonts w:eastAsiaTheme="minorHAnsi" w:cstheme="minorBidi"/>
                <w:lang w:eastAsia="en-US"/>
              </w:rPr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3C14FF7D" w14:textId="77777777" w:rsidR="00251A1B" w:rsidRDefault="00251A1B" w:rsidP="00251A1B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 xml:space="preserve">- </w:t>
            </w:r>
            <w:r w:rsidR="00E1029D" w:rsidRPr="00E1029D">
              <w:rPr>
                <w:rFonts w:eastAsiaTheme="minorHAnsi" w:cstheme="minorBidi"/>
                <w:lang w:eastAsia="en-US"/>
              </w:rPr>
              <w:t>сведения о продолжительности деятельности участника закупки с даты государственной регистрации на дату подачи заявки;</w:t>
            </w:r>
          </w:p>
          <w:p w14:paraId="0A041AF4" w14:textId="48E32F04" w:rsidR="00E1029D" w:rsidRPr="00E1029D" w:rsidRDefault="00251A1B" w:rsidP="00251A1B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-</w:t>
            </w:r>
            <w:r w:rsidR="00E1029D" w:rsidRPr="00E1029D">
              <w:rPr>
                <w:rFonts w:eastAsiaTheme="minorHAnsi" w:cstheme="minorBidi"/>
                <w:lang w:eastAsia="en-US"/>
              </w:rPr>
              <w:t xml:space="preserve">сведения о </w:t>
            </w:r>
            <w:r w:rsidR="009974E4">
              <w:t>н</w:t>
            </w:r>
            <w:r w:rsidR="009974E4" w:rsidRPr="003A36F3">
              <w:t>аличи</w:t>
            </w:r>
            <w:r w:rsidR="009974E4">
              <w:t>и</w:t>
            </w:r>
            <w:r w:rsidR="009974E4" w:rsidRPr="003A36F3">
              <w:t xml:space="preserve"> </w:t>
            </w:r>
            <w:r w:rsidR="009974E4">
              <w:t>у участника закупки опыта</w:t>
            </w:r>
            <w:r w:rsidR="009974E4" w:rsidRPr="003A36F3">
              <w:t xml:space="preserve"> </w:t>
            </w:r>
            <w:r w:rsidR="009974E4">
              <w:t xml:space="preserve">оказания услуг по проведению </w:t>
            </w:r>
            <w:r w:rsidR="009974E4" w:rsidRPr="006F5EB0">
              <w:rPr>
                <w:color w:val="000000"/>
              </w:rPr>
              <w:t>культурно-массовых мероприятий</w:t>
            </w:r>
            <w:r w:rsidR="00E1029D" w:rsidRPr="00E1029D">
              <w:rPr>
                <w:rFonts w:eastAsiaTheme="minorHAnsi" w:cstheme="minorBidi"/>
                <w:lang w:eastAsia="en-US"/>
              </w:rPr>
              <w:t>. Список рекомендовано представить согласно форме 5, подтверждающие документы – копии договоров со всеми приложениями и актами оказанных услуг;</w:t>
            </w:r>
          </w:p>
          <w:p w14:paraId="5A8AA961" w14:textId="3913BD6B" w:rsidR="00E1029D" w:rsidRPr="00E1029D" w:rsidRDefault="00E1029D" w:rsidP="00251A1B">
            <w:pPr>
              <w:spacing w:after="0" w:line="259" w:lineRule="auto"/>
              <w:contextualSpacing/>
              <w:rPr>
                <w:rFonts w:eastAsiaTheme="minorHAnsi" w:cstheme="minorBidi"/>
                <w:color w:val="000000"/>
                <w:lang w:eastAsia="en-US"/>
              </w:rPr>
            </w:pPr>
            <w:r w:rsidRPr="00E1029D">
              <w:rPr>
                <w:rFonts w:eastAsiaTheme="minorHAnsi" w:cstheme="minorBidi"/>
                <w:lang w:eastAsia="en-US"/>
              </w:rPr>
              <w:t xml:space="preserve">- сведения о 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деловой репутации участника закупки, в том числе наличие у участника закупки положительных результатов работы в сфере организации и проведения культурно-массовых мероприятий. Список </w:t>
            </w:r>
            <w:r w:rsidRPr="00E1029D">
              <w:rPr>
                <w:rFonts w:eastAsiaTheme="minorHAnsi" w:cstheme="minorBidi"/>
                <w:lang w:eastAsia="en-US"/>
              </w:rPr>
              <w:t>рекомендовано представить согласно ф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орме </w:t>
            </w:r>
            <w:r w:rsidR="009974E4">
              <w:rPr>
                <w:rFonts w:eastAsiaTheme="minorHAnsi" w:cstheme="minorBidi"/>
                <w:color w:val="000000"/>
                <w:lang w:eastAsia="en-US"/>
              </w:rPr>
              <w:t>6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, подтверждающие документы – копии дипломов, благодарственных писем, которые должны быть подписаны и/или скреплены печатью организации, выдавшей </w:t>
            </w:r>
            <w:r w:rsidR="009974E4">
              <w:rPr>
                <w:rFonts w:eastAsiaTheme="minorHAnsi" w:cstheme="minorBidi"/>
                <w:color w:val="000000"/>
                <w:lang w:eastAsia="en-US"/>
              </w:rPr>
              <w:t>диплом</w:t>
            </w: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 или благодарственное письмо.</w:t>
            </w:r>
          </w:p>
          <w:p w14:paraId="349CC823" w14:textId="1490C48F" w:rsidR="00E1029D" w:rsidRPr="00F73BCA" w:rsidRDefault="00E1029D" w:rsidP="00E1029D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9974E4">
              <w:rPr>
                <w:rFonts w:eastAsiaTheme="minorHAnsi" w:cstheme="minorBidi"/>
                <w:color w:val="000000"/>
                <w:lang w:eastAsia="en-US"/>
              </w:rPr>
              <w:t>-</w:t>
            </w:r>
            <w:r w:rsidRPr="009974E4">
              <w:rPr>
                <w:rFonts w:eastAsiaTheme="minorHAnsi" w:cstheme="minorBidi"/>
                <w:lang w:eastAsia="en-US"/>
              </w:rPr>
              <w:t xml:space="preserve"> предложение участника закупки в отношении стоимости договора.</w:t>
            </w:r>
          </w:p>
          <w:p w14:paraId="72C542F5" w14:textId="51236E6B" w:rsidR="00ED6F5C" w:rsidRPr="00F73BCA" w:rsidRDefault="00ED6F5C" w:rsidP="00E1029D">
            <w:pPr>
              <w:spacing w:after="0" w:line="259" w:lineRule="auto"/>
              <w:rPr>
                <w:lang w:eastAsia="ar-SA"/>
              </w:rPr>
            </w:pPr>
          </w:p>
        </w:tc>
      </w:tr>
      <w:tr w:rsidR="007E764B" w:rsidRPr="00D828A4" w14:paraId="7D45819D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4860CEB0" w:rsidR="007E764B" w:rsidRPr="00ED6F5C" w:rsidRDefault="004E0C03" w:rsidP="00AE35D8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до </w:t>
            </w:r>
            <w:r w:rsidR="00DE6F37" w:rsidRPr="00ED6F5C">
              <w:t>1</w:t>
            </w:r>
            <w:r w:rsidR="00DB1CA7">
              <w:t>3</w:t>
            </w:r>
            <w:r w:rsidR="00DE6F37" w:rsidRPr="00ED6F5C">
              <w:t>-00 часов «</w:t>
            </w:r>
            <w:r w:rsidR="00251A1B">
              <w:t>21</w:t>
            </w:r>
            <w:r w:rsidR="00DE6F37" w:rsidRPr="00ED6F5C">
              <w:t xml:space="preserve">» </w:t>
            </w:r>
            <w:r w:rsidR="007414EB">
              <w:t>августа</w:t>
            </w:r>
            <w:r w:rsidR="00DE6F37" w:rsidRPr="00ED6F5C">
              <w:t xml:space="preserve"> 2020 г.</w:t>
            </w:r>
            <w:r w:rsidR="006C7F41" w:rsidRPr="00ED6F5C">
              <w:t xml:space="preserve"> </w:t>
            </w:r>
          </w:p>
        </w:tc>
      </w:tr>
      <w:tr w:rsidR="007E764B" w:rsidRPr="00D828A4" w14:paraId="5C494852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62419162" w:rsidR="007E764B" w:rsidRPr="00AE35D8" w:rsidRDefault="000074BD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251A1B">
              <w:rPr>
                <w:szCs w:val="24"/>
              </w:rPr>
              <w:t>2</w:t>
            </w:r>
            <w:r w:rsidR="00DB1CA7">
              <w:rPr>
                <w:szCs w:val="24"/>
              </w:rPr>
              <w:t>4</w:t>
            </w:r>
            <w:r w:rsidR="00251A1B">
              <w:rPr>
                <w:szCs w:val="24"/>
              </w:rPr>
              <w:t xml:space="preserve"> августа 2020 года </w:t>
            </w:r>
            <w:r>
              <w:rPr>
                <w:szCs w:val="24"/>
              </w:rPr>
              <w:t>включительно</w:t>
            </w:r>
          </w:p>
        </w:tc>
      </w:tr>
      <w:tr w:rsidR="007E764B" w:rsidRPr="00D828A4" w14:paraId="04C5DB05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DE15E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229AD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lastRenderedPageBreak/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77777777" w:rsidR="007E764B" w:rsidRPr="00E229AD" w:rsidRDefault="002B5CA9" w:rsidP="00AE64E0">
            <w:r w:rsidRPr="00E229AD">
              <w:t>Участник запроса предложений не представил документы, 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1C7244F0" w14:textId="392DC168" w:rsidR="00251A1B" w:rsidRPr="00E229AD" w:rsidRDefault="00251A1B" w:rsidP="00251A1B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014AC1B1" w14:textId="77777777" w:rsidR="00251A1B" w:rsidRPr="00E229AD" w:rsidRDefault="00251A1B" w:rsidP="00AE64E0"/>
          <w:p w14:paraId="7F366D9D" w14:textId="2AB1EFE5" w:rsidR="00251A1B" w:rsidRPr="003A36F3" w:rsidRDefault="00251A1B" w:rsidP="00251A1B">
            <w:pPr>
              <w:pStyle w:val="affff0"/>
              <w:numPr>
                <w:ilvl w:val="0"/>
                <w:numId w:val="23"/>
              </w:numPr>
              <w:spacing w:after="0"/>
              <w:ind w:left="373" w:hanging="283"/>
            </w:pPr>
            <w:r w:rsidRPr="003A36F3">
              <w:lastRenderedPageBreak/>
              <w:t>Продолжительность деятельности участника закупки с даты государственной регистрации на дату подачи заявки:</w:t>
            </w:r>
          </w:p>
          <w:p w14:paraId="0D245690" w14:textId="77777777" w:rsidR="00251A1B" w:rsidRDefault="00251A1B" w:rsidP="00251A1B">
            <w:pPr>
              <w:spacing w:after="0"/>
            </w:pPr>
            <w:r w:rsidRPr="004B363D">
              <w:t>до 1 года – 0 баллов</w:t>
            </w:r>
          </w:p>
          <w:p w14:paraId="10320D0E" w14:textId="026D176F" w:rsidR="00251A1B" w:rsidRDefault="00251A1B" w:rsidP="00251A1B">
            <w:pPr>
              <w:spacing w:after="0"/>
            </w:pPr>
            <w:r w:rsidRPr="004B363D">
              <w:t>от 1 до 3 лет включительно - 5 баллов</w:t>
            </w:r>
          </w:p>
          <w:p w14:paraId="292E9BD1" w14:textId="6B2B97D8" w:rsidR="00251A1B" w:rsidRPr="004B363D" w:rsidRDefault="00251A1B" w:rsidP="00251A1B">
            <w:pPr>
              <w:spacing w:after="0"/>
            </w:pPr>
            <w:r w:rsidRPr="004B363D">
              <w:t>свыше 3 лет – 10 баллов</w:t>
            </w:r>
          </w:p>
          <w:p w14:paraId="7C1C76B7" w14:textId="77777777" w:rsidR="00251A1B" w:rsidRPr="004B363D" w:rsidRDefault="00251A1B" w:rsidP="00251A1B">
            <w:pPr>
              <w:spacing w:after="0"/>
            </w:pPr>
          </w:p>
          <w:p w14:paraId="78354EAA" w14:textId="3F05EEDE" w:rsidR="00251A1B" w:rsidRPr="004B363D" w:rsidRDefault="00251A1B" w:rsidP="00251A1B">
            <w:pPr>
              <w:pStyle w:val="affff0"/>
              <w:numPr>
                <w:ilvl w:val="0"/>
                <w:numId w:val="23"/>
              </w:numPr>
              <w:spacing w:after="0"/>
              <w:ind w:left="0" w:firstLine="90"/>
            </w:pPr>
            <w:r w:rsidRPr="003A36F3">
              <w:t xml:space="preserve">Наличие </w:t>
            </w:r>
            <w:bookmarkStart w:id="13" w:name="_Hlk46141622"/>
            <w:r w:rsidR="000074BD">
              <w:t>у участника закупки опыта</w:t>
            </w:r>
            <w:r w:rsidR="000074BD" w:rsidRPr="003A36F3">
              <w:t xml:space="preserve"> </w:t>
            </w:r>
            <w:r w:rsidR="000074BD">
              <w:t xml:space="preserve">оказания услуг по проведению </w:t>
            </w:r>
            <w:r w:rsidR="000074BD" w:rsidRPr="006F5EB0">
              <w:rPr>
                <w:color w:val="000000"/>
              </w:rPr>
              <w:t>культурно-массовых мероприятий</w:t>
            </w:r>
            <w:r w:rsidR="000074BD">
              <w:rPr>
                <w:color w:val="000000"/>
              </w:rPr>
              <w:t>.</w:t>
            </w:r>
            <w:r>
              <w:t xml:space="preserve"> </w:t>
            </w:r>
            <w:bookmarkEnd w:id="13"/>
            <w:r>
              <w:t xml:space="preserve">Баллы присваиваются за общую сумму по договорам оказания услуг на проведение культурно-массовых мероприятий. </w:t>
            </w:r>
            <w:r w:rsidRPr="003A36F3">
              <w:t xml:space="preserve">Список рекомендовано представить согласно форме </w:t>
            </w:r>
            <w:r>
              <w:t>5</w:t>
            </w:r>
            <w:r w:rsidRPr="003A36F3">
              <w:t xml:space="preserve">, подтверждающие документы – копии </w:t>
            </w:r>
            <w:r>
              <w:t>договоров со всеми приложениями и актами оказанных услуг</w:t>
            </w:r>
            <w:r w:rsidRPr="003A36F3">
              <w:t xml:space="preserve">. </w:t>
            </w:r>
          </w:p>
          <w:p w14:paraId="35CF16E5" w14:textId="77777777" w:rsidR="00251A1B" w:rsidRDefault="00251A1B" w:rsidP="00251A1B">
            <w:pPr>
              <w:spacing w:after="0"/>
            </w:pPr>
            <w:r>
              <w:t xml:space="preserve">подтвержденный опыт услуг сопоставимого характера на сумму </w:t>
            </w:r>
          </w:p>
          <w:p w14:paraId="3017D68E" w14:textId="484C6518" w:rsidR="00251A1B" w:rsidRPr="004B363D" w:rsidRDefault="00251A1B" w:rsidP="00251A1B">
            <w:pPr>
              <w:spacing w:after="0"/>
            </w:pPr>
            <w:r>
              <w:t xml:space="preserve">до 5 000 000 рублей </w:t>
            </w:r>
            <w:r w:rsidRPr="004B363D">
              <w:t>– 0 баллов</w:t>
            </w:r>
          </w:p>
          <w:p w14:paraId="08ED23A2" w14:textId="77777777" w:rsidR="00251A1B" w:rsidRDefault="00251A1B" w:rsidP="00251A1B">
            <w:pPr>
              <w:spacing w:after="0"/>
            </w:pPr>
            <w:r>
              <w:t xml:space="preserve">подтвержденный опыт услуг сопоставимого характера на сумму </w:t>
            </w:r>
          </w:p>
          <w:p w14:paraId="61607723" w14:textId="0C7CB321" w:rsidR="00251A1B" w:rsidRPr="004B363D" w:rsidRDefault="00251A1B" w:rsidP="00251A1B">
            <w:pPr>
              <w:spacing w:after="0"/>
            </w:pPr>
            <w:r>
              <w:t>от 5 000 000 до 10 000 000 рублей</w:t>
            </w:r>
            <w:r w:rsidRPr="004B363D">
              <w:t xml:space="preserve"> – 10 баллов</w:t>
            </w:r>
          </w:p>
          <w:p w14:paraId="7AECB933" w14:textId="77777777" w:rsidR="00251A1B" w:rsidRDefault="00251A1B" w:rsidP="00251A1B">
            <w:pPr>
              <w:spacing w:after="0"/>
            </w:pPr>
            <w:r>
              <w:t xml:space="preserve">подтвержденный опыт услуг сопоставимого характера на сумму </w:t>
            </w:r>
          </w:p>
          <w:p w14:paraId="4CC76935" w14:textId="26F0B216" w:rsidR="00251A1B" w:rsidRDefault="00251A1B" w:rsidP="00251A1B">
            <w:pPr>
              <w:spacing w:after="0"/>
            </w:pPr>
            <w:r>
              <w:t>10 000 000 рублей</w:t>
            </w:r>
            <w:r w:rsidRPr="004B363D">
              <w:t xml:space="preserve"> </w:t>
            </w:r>
            <w:r>
              <w:t xml:space="preserve">и свыше </w:t>
            </w:r>
            <w:r w:rsidRPr="004B363D">
              <w:t xml:space="preserve">– </w:t>
            </w:r>
            <w:r>
              <w:t xml:space="preserve">15 </w:t>
            </w:r>
            <w:r w:rsidRPr="004B363D">
              <w:t>баллов</w:t>
            </w:r>
          </w:p>
          <w:p w14:paraId="191BFAE3" w14:textId="77777777" w:rsidR="00251A1B" w:rsidRPr="004B363D" w:rsidRDefault="00251A1B" w:rsidP="00251A1B">
            <w:pPr>
              <w:spacing w:after="0"/>
            </w:pPr>
          </w:p>
          <w:p w14:paraId="4E8957F9" w14:textId="1629CDAA" w:rsidR="00251A1B" w:rsidRPr="00251A1B" w:rsidRDefault="00251A1B" w:rsidP="00453D8C">
            <w:pPr>
              <w:pStyle w:val="affff0"/>
              <w:numPr>
                <w:ilvl w:val="0"/>
                <w:numId w:val="23"/>
              </w:numPr>
              <w:spacing w:after="0"/>
              <w:ind w:left="90" w:firstLine="0"/>
              <w:rPr>
                <w:color w:val="000000"/>
              </w:rPr>
            </w:pPr>
            <w:r w:rsidRPr="006F5EB0">
              <w:rPr>
                <w:color w:val="000000"/>
              </w:rPr>
              <w:t xml:space="preserve">Наличие деловой репутации участника закупки, в том числе наличие у участника закупки положительных результатов работы в сфере организации и проведения культурно-массовых мероприятий. Список </w:t>
            </w:r>
            <w:r w:rsidRPr="006F5EB0">
              <w:t>рекомендовано представить согласно ф</w:t>
            </w:r>
            <w:r w:rsidRPr="006F5EB0">
              <w:rPr>
                <w:color w:val="000000"/>
              </w:rPr>
              <w:t xml:space="preserve">орме </w:t>
            </w:r>
            <w:r w:rsidR="00453D8C">
              <w:rPr>
                <w:color w:val="000000"/>
              </w:rPr>
              <w:t>6</w:t>
            </w:r>
            <w:r w:rsidRPr="006F5EB0">
              <w:rPr>
                <w:color w:val="000000"/>
              </w:rPr>
              <w:t xml:space="preserve">, подтверждающие документы – копии </w:t>
            </w:r>
            <w:r>
              <w:rPr>
                <w:color w:val="000000"/>
              </w:rPr>
              <w:t>дипломов</w:t>
            </w:r>
            <w:r w:rsidRPr="006F5EB0">
              <w:rPr>
                <w:color w:val="000000"/>
              </w:rPr>
              <w:t xml:space="preserve">, благодарственных писем, которые должны быть подписаны и/или скреплены печатью организации, выдавшей отзыв или благодарственное письмо. </w:t>
            </w:r>
          </w:p>
          <w:p w14:paraId="67361F6D" w14:textId="2EE1C335" w:rsidR="00251A1B" w:rsidRPr="00113B1A" w:rsidRDefault="00251A1B" w:rsidP="00251A1B">
            <w:pPr>
              <w:pStyle w:val="affff0"/>
              <w:spacing w:after="0"/>
              <w:ind w:left="0"/>
              <w:contextualSpacing w:val="0"/>
            </w:pPr>
            <w:r w:rsidRPr="00AA1C16">
              <w:t>0 подтверждающих документов – 0 баллов</w:t>
            </w:r>
          </w:p>
          <w:p w14:paraId="6AC510D4" w14:textId="260AA551" w:rsidR="00251A1B" w:rsidRPr="00113B1A" w:rsidRDefault="00251A1B" w:rsidP="00251A1B">
            <w:pPr>
              <w:pStyle w:val="affff0"/>
              <w:spacing w:after="0"/>
              <w:ind w:left="0"/>
              <w:contextualSpacing w:val="0"/>
            </w:pPr>
            <w:r w:rsidRPr="00AA1C16">
              <w:t xml:space="preserve">от 1 до </w:t>
            </w:r>
            <w:r>
              <w:t>10</w:t>
            </w:r>
            <w:r w:rsidRPr="00AA1C16">
              <w:t xml:space="preserve"> подтверждающих документов – 10 баллов</w:t>
            </w:r>
          </w:p>
          <w:p w14:paraId="25238C4E" w14:textId="77777777" w:rsidR="00251A1B" w:rsidRDefault="00251A1B" w:rsidP="00251A1B">
            <w:pPr>
              <w:pStyle w:val="affff0"/>
              <w:spacing w:after="0"/>
              <w:ind w:left="0"/>
              <w:contextualSpacing w:val="0"/>
            </w:pPr>
            <w:r>
              <w:t>10</w:t>
            </w:r>
            <w:r w:rsidRPr="00AA1C16">
              <w:t xml:space="preserve"> и свыше подтверждающих документов – </w:t>
            </w:r>
            <w:r>
              <w:t>15</w:t>
            </w:r>
            <w:r w:rsidRPr="00AA1C16">
              <w:t xml:space="preserve"> баллов</w:t>
            </w:r>
          </w:p>
          <w:p w14:paraId="5FCA4667" w14:textId="77777777" w:rsidR="00251A1B" w:rsidRDefault="00251A1B" w:rsidP="00251A1B">
            <w:pPr>
              <w:pStyle w:val="affff0"/>
              <w:spacing w:after="0"/>
              <w:ind w:left="0"/>
            </w:pPr>
          </w:p>
          <w:p w14:paraId="71219D90" w14:textId="185C03E1" w:rsidR="00251A1B" w:rsidRPr="004B363D" w:rsidRDefault="00251A1B" w:rsidP="00251A1B">
            <w:pPr>
              <w:pStyle w:val="affff0"/>
              <w:numPr>
                <w:ilvl w:val="0"/>
                <w:numId w:val="23"/>
              </w:numPr>
              <w:spacing w:after="0"/>
              <w:ind w:left="90" w:firstLine="0"/>
              <w:jc w:val="left"/>
            </w:pPr>
            <w:r w:rsidRPr="00A02A4B">
              <w:t>Предложение участника закупки в отношении стоимости договора (указывается в заявке участника):</w:t>
            </w:r>
          </w:p>
          <w:p w14:paraId="5D6BFFED" w14:textId="5555499E" w:rsidR="00251A1B" w:rsidRPr="00BE5854" w:rsidRDefault="00251A1B" w:rsidP="00251A1B">
            <w:pPr>
              <w:spacing w:after="0"/>
            </w:pPr>
            <w:r w:rsidRPr="00BE5854">
              <w:t>снижение максимальной цены до 5% – 0 баллов</w:t>
            </w:r>
          </w:p>
          <w:p w14:paraId="02310B3F" w14:textId="43F61D52" w:rsidR="00251A1B" w:rsidRPr="00BE5854" w:rsidRDefault="00251A1B" w:rsidP="00251A1B">
            <w:pPr>
              <w:spacing w:after="0"/>
            </w:pPr>
            <w:r w:rsidRPr="00BE5854">
              <w:t>снижение максимальной цены от 5% до 10% – 5 баллов</w:t>
            </w:r>
          </w:p>
          <w:p w14:paraId="605A7EB9" w14:textId="53CFB458" w:rsidR="00251A1B" w:rsidRPr="00BE5854" w:rsidRDefault="00251A1B" w:rsidP="00251A1B">
            <w:pPr>
              <w:spacing w:after="0"/>
            </w:pPr>
            <w:r w:rsidRPr="00BE5854">
              <w:t>снижение максимальной цены от 10% до 15% – 10 баллов</w:t>
            </w:r>
          </w:p>
          <w:p w14:paraId="0ABC6124" w14:textId="77777777" w:rsidR="00251A1B" w:rsidRDefault="00251A1B" w:rsidP="00251A1B">
            <w:pPr>
              <w:spacing w:after="0"/>
            </w:pPr>
            <w:r w:rsidRPr="00BE5854">
              <w:t>снижение максимальной цены от 15% – 15 баллов</w:t>
            </w:r>
          </w:p>
          <w:p w14:paraId="77E76510" w14:textId="77777777" w:rsidR="00251A1B" w:rsidRDefault="00251A1B" w:rsidP="00251A1B">
            <w:pPr>
              <w:spacing w:after="0"/>
            </w:pPr>
          </w:p>
          <w:p w14:paraId="785BCF40" w14:textId="031CFF7E" w:rsidR="0044556C" w:rsidRPr="00ED6F5C" w:rsidRDefault="00251A1B" w:rsidP="00251A1B">
            <w:pPr>
              <w:suppressAutoHyphens/>
              <w:spacing w:after="0" w:line="276" w:lineRule="auto"/>
              <w:contextualSpacing/>
              <w:jc w:val="left"/>
              <w:rPr>
                <w:color w:val="000000"/>
              </w:rPr>
            </w:pPr>
            <w:r w:rsidRPr="000965D4">
              <w:t xml:space="preserve">Максимальное количество баллов </w:t>
            </w:r>
            <w:r>
              <w:t>–</w:t>
            </w:r>
            <w:r w:rsidRPr="000965D4">
              <w:t xml:space="preserve"> </w:t>
            </w:r>
            <w:r>
              <w:t>55 баллов</w:t>
            </w: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775AC701" w14:textId="25BF50F8" w:rsidR="00CB5DC8" w:rsidRPr="00CB5DC8" w:rsidRDefault="00CB5DC8" w:rsidP="00CB5DC8">
            <w:pPr>
              <w:spacing w:after="0"/>
              <w:rPr>
                <w:lang w:eastAsia="en-US"/>
              </w:rPr>
            </w:pPr>
            <w:bookmarkStart w:id="14" w:name="_Hlk48317686"/>
            <w:r w:rsidRPr="00CB5DC8">
              <w:t>В</w:t>
            </w:r>
            <w:r w:rsidRPr="00CB5DC8">
              <w:rPr>
                <w:lang w:eastAsia="en-US"/>
              </w:rPr>
              <w:t xml:space="preserve"> случае нарушения Исполнителем, признанного победителем, но уклонившегося от заключения договора, в том числе не предоставившего Заказчику в срок, предусмотренный документаций о закупке, подписанный Договор, Заказчик вправе взыскать с Исполнителя  штраф  в размере 20 (двадцать) процентов от  начальной  стоимости договора. </w:t>
            </w:r>
          </w:p>
          <w:bookmarkEnd w:id="14"/>
          <w:p w14:paraId="316149F7" w14:textId="1E709250" w:rsidR="00CB5DC8" w:rsidRPr="00D828A4" w:rsidRDefault="00CB5DC8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5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21A90D74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16" w:name="_Toc183062408"/>
      <w:bookmarkStart w:id="17" w:name="_Toc342035834"/>
      <w:bookmarkEnd w:id="15"/>
    </w:p>
    <w:p w14:paraId="6D75D64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155"/>
        <w:gridCol w:w="6"/>
      </w:tblGrid>
      <w:tr w:rsidR="00453D8C" w14:paraId="0787A95F" w14:textId="77777777" w:rsidTr="000074BD">
        <w:trPr>
          <w:trHeight w:val="26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87E1" w14:textId="77777777" w:rsidR="00453D8C" w:rsidRDefault="00453D8C" w:rsidP="00453D8C">
            <w:pPr>
              <w:suppressAutoHyphens/>
              <w:spacing w:after="0"/>
              <w:rPr>
                <w:lang w:eastAsia="ar-SA"/>
              </w:rPr>
            </w:pPr>
            <w:bookmarkStart w:id="18" w:name="_Hlk43994351"/>
            <w:r>
              <w:rPr>
                <w:b/>
                <w:lang w:eastAsia="ar-SA"/>
              </w:rPr>
              <w:t>Предмет договора</w:t>
            </w:r>
          </w:p>
        </w:tc>
        <w:tc>
          <w:tcPr>
            <w:tcW w:w="1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9DC6" w14:textId="6AF121D1" w:rsidR="00453D8C" w:rsidRDefault="00453D8C" w:rsidP="00453D8C">
            <w:pPr>
              <w:spacing w:after="0"/>
              <w:rPr>
                <w:lang w:eastAsia="en-US"/>
              </w:rPr>
            </w:pPr>
            <w:r w:rsidRPr="00AA1C16">
              <w:t xml:space="preserve">Оказание услуг по организации и проведению </w:t>
            </w:r>
            <w:r w:rsidRPr="008A0560">
              <w:t xml:space="preserve">образовательных мероприятий в формате форума </w:t>
            </w:r>
            <w:r>
              <w:t>«БИЗНЕС-ПИКНИК»</w:t>
            </w:r>
          </w:p>
        </w:tc>
      </w:tr>
      <w:tr w:rsidR="00453D8C" w14:paraId="3B1BF95D" w14:textId="77777777" w:rsidTr="000074BD">
        <w:trPr>
          <w:trHeight w:val="28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5F79" w14:textId="77777777" w:rsidR="00453D8C" w:rsidRDefault="00453D8C" w:rsidP="00453D8C">
            <w:pPr>
              <w:suppressAutoHyphens/>
              <w:spacing w:after="0"/>
              <w:rPr>
                <w:lang w:eastAsia="ar-SA"/>
              </w:rPr>
            </w:pPr>
            <w:r>
              <w:rPr>
                <w:b/>
                <w:lang w:eastAsia="ar-SA"/>
              </w:rPr>
              <w:t>Срок оказания услуги</w:t>
            </w:r>
          </w:p>
        </w:tc>
        <w:tc>
          <w:tcPr>
            <w:tcW w:w="1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AD7B" w14:textId="70C1F77E" w:rsidR="00453D8C" w:rsidRDefault="00453D8C" w:rsidP="00453D8C">
            <w:pPr>
              <w:suppressAutoHyphens/>
              <w:spacing w:after="0"/>
              <w:rPr>
                <w:lang w:eastAsia="ar-SA"/>
              </w:rPr>
            </w:pPr>
            <w:r>
              <w:t>Дата проведения мероприятия:</w:t>
            </w:r>
            <w:r w:rsidRPr="00A309EB">
              <w:t xml:space="preserve"> </w:t>
            </w:r>
            <w:r>
              <w:t>6 сентября</w:t>
            </w:r>
            <w:r w:rsidRPr="00A309EB">
              <w:t xml:space="preserve"> 2020 года</w:t>
            </w:r>
            <w:r>
              <w:t>.</w:t>
            </w:r>
            <w:r w:rsidRPr="007E4322">
              <w:t xml:space="preserve"> </w:t>
            </w:r>
            <w:r>
              <w:t>П</w:t>
            </w:r>
            <w:r w:rsidRPr="00A309EB"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27 августа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на дату не позднее 30 </w:t>
            </w:r>
            <w:r w:rsidRPr="00A309EB">
              <w:rPr>
                <w:highlight w:val="white"/>
              </w:rPr>
              <w:t>сентября 2020 г</w:t>
            </w:r>
            <w:r>
              <w:t>ода</w:t>
            </w:r>
          </w:p>
        </w:tc>
      </w:tr>
      <w:tr w:rsidR="00453D8C" w14:paraId="1B26A141" w14:textId="77777777" w:rsidTr="000074BD">
        <w:trPr>
          <w:gridAfter w:val="1"/>
          <w:wAfter w:w="6" w:type="dxa"/>
          <w:trHeight w:val="28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A28AC" w14:textId="77777777" w:rsidR="00453D8C" w:rsidRDefault="00453D8C" w:rsidP="00453D8C">
            <w:pPr>
              <w:spacing w:after="0"/>
              <w:rPr>
                <w:lang w:eastAsia="en-US"/>
              </w:rPr>
            </w:pPr>
            <w:r>
              <w:rPr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6E96A" w14:textId="77777777" w:rsidR="00453D8C" w:rsidRPr="00453D8C" w:rsidRDefault="00453D8C" w:rsidP="00453D8C">
            <w:pPr>
              <w:spacing w:after="0"/>
              <w:ind w:left="43" w:firstLine="207"/>
              <w:rPr>
                <w:rFonts w:eastAsia="Calibri"/>
                <w:lang w:eastAsia="en-US"/>
              </w:rPr>
            </w:pPr>
            <w:r w:rsidRPr="00453D8C">
              <w:rPr>
                <w:rFonts w:eastAsia="Calibri"/>
                <w:lang w:eastAsia="en-US"/>
              </w:rPr>
              <w:t>Организация и проведение образовательных мероприятий в формате форума «БИЗНЕС-ПИКНИК» (далее - Мероприятия), отвечающего следующим целям и задачам:</w:t>
            </w:r>
          </w:p>
          <w:p w14:paraId="78A591D3" w14:textId="77777777" w:rsidR="00453D8C" w:rsidRPr="00453D8C" w:rsidRDefault="00453D8C" w:rsidP="00453D8C">
            <w:pPr>
              <w:spacing w:after="0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453D8C">
              <w:rPr>
                <w:rFonts w:eastAsia="Calibri"/>
                <w:b/>
                <w:lang w:eastAsia="en-US"/>
              </w:rPr>
              <w:t>Цель</w:t>
            </w:r>
            <w:r w:rsidRPr="00453D8C">
              <w:rPr>
                <w:rFonts w:eastAsia="Calibri"/>
                <w:lang w:eastAsia="en-US"/>
              </w:rPr>
              <w:t>:</w:t>
            </w:r>
          </w:p>
          <w:p w14:paraId="02D8317C" w14:textId="77777777" w:rsidR="00453D8C" w:rsidRPr="00453D8C" w:rsidRDefault="00453D8C" w:rsidP="00453D8C">
            <w:pPr>
              <w:numPr>
                <w:ilvl w:val="0"/>
                <w:numId w:val="34"/>
              </w:numPr>
              <w:spacing w:after="0" w:line="259" w:lineRule="auto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453D8C">
              <w:rPr>
                <w:rFonts w:eastAsia="Calibri"/>
                <w:lang w:eastAsia="en-US"/>
              </w:rPr>
              <w:t xml:space="preserve">Организация мероприятия, направленного на </w:t>
            </w:r>
            <w:r w:rsidRPr="00453D8C">
              <w:rPr>
                <w:rFonts w:eastAsia="Calibri"/>
                <w:color w:val="000000"/>
                <w:lang w:eastAsia="en-US"/>
              </w:rPr>
              <w:t>поддержку и развитие предпринимательства в Пермском крае</w:t>
            </w:r>
          </w:p>
          <w:p w14:paraId="3AEF0FD4" w14:textId="77777777" w:rsidR="00453D8C" w:rsidRPr="00453D8C" w:rsidRDefault="00453D8C" w:rsidP="00453D8C">
            <w:pPr>
              <w:spacing w:after="0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453D8C">
              <w:rPr>
                <w:rFonts w:eastAsia="Calibri"/>
                <w:b/>
                <w:lang w:eastAsia="en-US"/>
              </w:rPr>
              <w:t>Задачи</w:t>
            </w:r>
            <w:r w:rsidRPr="00453D8C">
              <w:rPr>
                <w:rFonts w:eastAsia="Calibri"/>
                <w:lang w:eastAsia="en-US"/>
              </w:rPr>
              <w:t>:</w:t>
            </w:r>
          </w:p>
          <w:p w14:paraId="003F1130" w14:textId="77777777" w:rsidR="00453D8C" w:rsidRPr="00453D8C" w:rsidRDefault="00453D8C" w:rsidP="00453D8C">
            <w:pPr>
              <w:numPr>
                <w:ilvl w:val="0"/>
                <w:numId w:val="33"/>
              </w:numPr>
              <w:spacing w:after="0" w:line="259" w:lineRule="auto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453D8C">
              <w:rPr>
                <w:rFonts w:eastAsia="Calibri"/>
                <w:color w:val="000000"/>
                <w:lang w:eastAsia="en-US"/>
              </w:rPr>
              <w:t>Создание коммуникативной площадки для взаимодействия представителей бизнес-сообществ</w:t>
            </w:r>
          </w:p>
          <w:p w14:paraId="0E830867" w14:textId="77777777" w:rsidR="00453D8C" w:rsidRPr="00453D8C" w:rsidRDefault="00453D8C" w:rsidP="00453D8C">
            <w:pPr>
              <w:numPr>
                <w:ilvl w:val="0"/>
                <w:numId w:val="33"/>
              </w:numPr>
              <w:spacing w:after="0" w:line="259" w:lineRule="auto"/>
              <w:ind w:left="43" w:firstLine="207"/>
              <w:jc w:val="left"/>
              <w:rPr>
                <w:rFonts w:eastAsia="Calibri"/>
                <w:lang w:eastAsia="en-US"/>
              </w:rPr>
            </w:pPr>
            <w:r w:rsidRPr="00453D8C">
              <w:rPr>
                <w:rFonts w:eastAsia="Calibri"/>
                <w:color w:val="000000"/>
                <w:lang w:eastAsia="en-US"/>
              </w:rPr>
              <w:t>Трансляция лучших практик ведения бизнеса с целью популяризации предпринимательской деятельности</w:t>
            </w:r>
          </w:p>
          <w:p w14:paraId="2A8A6A8E" w14:textId="53E6001B" w:rsidR="00453D8C" w:rsidRPr="00D31CB5" w:rsidRDefault="00453D8C" w:rsidP="00453D8C">
            <w:pPr>
              <w:spacing w:after="0" w:line="259" w:lineRule="auto"/>
              <w:jc w:val="left"/>
              <w:rPr>
                <w:rFonts w:eastAsia="Calibri"/>
                <w:lang w:eastAsia="en-US"/>
              </w:rPr>
            </w:pPr>
            <w:r w:rsidRPr="00453D8C">
              <w:rPr>
                <w:rFonts w:eastAsia="Calibri"/>
                <w:color w:val="000000"/>
                <w:lang w:eastAsia="en-US"/>
              </w:rPr>
              <w:t>Организация выставочных мероприятий с целью содействия популяризации продукции и услуг субъектов малого и среднего предпринимательства</w:t>
            </w:r>
          </w:p>
        </w:tc>
      </w:tr>
      <w:tr w:rsidR="000074BD" w:rsidRPr="008A0560" w14:paraId="4907F85E" w14:textId="77777777" w:rsidTr="000074BD">
        <w:trPr>
          <w:trHeight w:val="268"/>
        </w:trPr>
        <w:tc>
          <w:tcPr>
            <w:tcW w:w="2694" w:type="dxa"/>
            <w:shd w:val="clear" w:color="auto" w:fill="auto"/>
          </w:tcPr>
          <w:p w14:paraId="2986EBEC" w14:textId="77777777" w:rsidR="000074BD" w:rsidRPr="008A0560" w:rsidRDefault="000074BD" w:rsidP="003E75FB">
            <w:pPr>
              <w:suppressAutoHyphens/>
              <w:spacing w:after="0"/>
              <w:rPr>
                <w:lang w:eastAsia="ar-SA"/>
              </w:rPr>
            </w:pPr>
            <w:bookmarkStart w:id="19" w:name="_Hlk45808009"/>
            <w:r w:rsidRPr="008A0560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161" w:type="dxa"/>
            <w:gridSpan w:val="2"/>
          </w:tcPr>
          <w:p w14:paraId="38157D66" w14:textId="77777777" w:rsidR="000074BD" w:rsidRPr="009E1D40" w:rsidRDefault="000074BD" w:rsidP="000074BD">
            <w:pPr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8A0560">
              <w:rPr>
                <w:lang w:eastAsia="ar-SA"/>
              </w:rPr>
              <w:t xml:space="preserve">Исполнитель обеспечивает организацию и проведение </w:t>
            </w:r>
            <w:r w:rsidRPr="008A0560">
              <w:t xml:space="preserve">образовательных мероприятий в формате форума </w:t>
            </w:r>
            <w:r>
              <w:t>«БИЗНЕС-ПИКНИК»</w:t>
            </w:r>
            <w:r w:rsidRPr="006468DA">
              <w:t xml:space="preserve"> </w:t>
            </w:r>
            <w:r>
              <w:t>6</w:t>
            </w:r>
            <w:r w:rsidRPr="008A0560">
              <w:rPr>
                <w:lang w:eastAsia="ar-SA"/>
              </w:rPr>
              <w:t xml:space="preserve"> сентября 2020 года продолжительностью не менее 11 часов согласно концепции, предоставленной Заказчиком. </w:t>
            </w:r>
            <w:r>
              <w:t>П</w:t>
            </w:r>
            <w:r w:rsidRPr="00A309EB"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27 августа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на дату не позднее 30 </w:t>
            </w:r>
            <w:r w:rsidRPr="00A309EB">
              <w:rPr>
                <w:highlight w:val="white"/>
              </w:rPr>
              <w:t>сентября 2020 г</w:t>
            </w:r>
            <w:r>
              <w:t>ода</w:t>
            </w:r>
            <w:r w:rsidRPr="008A0560">
              <w:t xml:space="preserve"> </w:t>
            </w:r>
          </w:p>
          <w:p w14:paraId="2B788287" w14:textId="77777777" w:rsidR="000074BD" w:rsidRPr="00AD2402" w:rsidRDefault="000074BD" w:rsidP="000074BD">
            <w:pPr>
              <w:pStyle w:val="3f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обеспечивает соблюдение техники безопасности и пожарной безопасности, а именно несет ответственность за техническое состояние любого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собственного и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используемого оборудования, необходимого для проведения мероприятия (соответствие требованиям качества и иным требованиям сертификации, правилам, государственным стандартам и т.п.), а также за причинение вреда жизни и здоровью третьи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лицам, возникшего по вине Исполнителя. Исполнитель несет ответственность за сохранность собственного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за безопасность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используемого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оборудования. Исполнитель обеспечивает безопасность процесса оказания услуг в соответствие с требованиями:</w:t>
            </w:r>
          </w:p>
          <w:p w14:paraId="49345207" w14:textId="77777777" w:rsidR="000074BD" w:rsidRPr="00AD2402" w:rsidRDefault="000074BD" w:rsidP="003E75FB">
            <w:pPr>
              <w:spacing w:after="0"/>
              <w:ind w:left="360" w:hanging="360"/>
            </w:pPr>
            <w:r w:rsidRPr="00AD2402">
              <w:t>- Закона РФ от 07.02.1992 № 2300-1 «О защите прав потребителей»;</w:t>
            </w:r>
          </w:p>
          <w:p w14:paraId="773BC057" w14:textId="77777777" w:rsidR="000074BD" w:rsidRPr="00AD2402" w:rsidRDefault="000074BD" w:rsidP="003E75FB">
            <w:pPr>
              <w:spacing w:after="0"/>
              <w:ind w:left="360" w:hanging="360"/>
            </w:pPr>
            <w:r w:rsidRPr="00AD2402">
              <w:t>- Закона РФ от 30.03.1999 № 52-ФЗ «О санитарно-эпидемиологическом благополучии населения»</w:t>
            </w:r>
          </w:p>
          <w:p w14:paraId="4A4EB5BA" w14:textId="77777777" w:rsidR="000074BD" w:rsidRPr="00E36B7D" w:rsidRDefault="000074BD" w:rsidP="003E75FB">
            <w:pPr>
              <w:spacing w:after="0"/>
              <w:ind w:left="360" w:hanging="360"/>
            </w:pPr>
            <w:r w:rsidRPr="00AD2402">
              <w:t>- Рекомендаций Управления федеральной службы по надзору в сфере защиты прав потребителей и благополучия человека по Пермскому краю</w:t>
            </w:r>
            <w:r w:rsidRPr="00E36B7D">
              <w:t>,</w:t>
            </w:r>
            <w:r>
              <w:t xml:space="preserve"> </w:t>
            </w:r>
            <w:r w:rsidRPr="00E36B7D">
              <w:t>действующих в Пермском крае на дату проведения мероприятия.</w:t>
            </w:r>
          </w:p>
          <w:p w14:paraId="489E7E9B" w14:textId="77777777" w:rsidR="000074BD" w:rsidRDefault="000074BD" w:rsidP="000074BD">
            <w:pPr>
              <w:pStyle w:val="3f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определяет Организатора </w:t>
            </w:r>
            <w:r w:rsidRPr="007E4322">
              <w:rPr>
                <w:rFonts w:ascii="Times New Roman" w:hAnsi="Times New Roman" w:cs="Times New Roman"/>
                <w:sz w:val="24"/>
                <w:szCs w:val="24"/>
              </w:rPr>
              <w:t xml:space="preserve">по техническому обеспечению и техническому обслуживанию площадки для проведения </w:t>
            </w:r>
            <w:r w:rsidRPr="00CC00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 мероприятий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(далее – Технический организатор)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в лице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административного персонала 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други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взаимодействовать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едставител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организатора при организации и проведении 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для обеспечения эффективной, безопасной эксплуатации оборудования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технических площадок</w:t>
            </w:r>
            <w:r w:rsidRPr="00AD24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6BD894" w14:textId="77777777" w:rsidR="000074BD" w:rsidRPr="00AB4333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>
              <w:lastRenderedPageBreak/>
              <w:t xml:space="preserve">На основании предоставленной Заказчиком концепции проведения мероприятий Исполнитель формирует итоговую программу мероприятия с описанием и с указанием приглашенных спикеров, модераторов и экспертов. </w:t>
            </w:r>
            <w:r w:rsidRPr="00AB4333">
              <w:t>Исполнитель вправе согласовать с Заказчиком изменения в программу в срок не позднее 5 календарных дней до даты проведения мероприятия.</w:t>
            </w:r>
          </w:p>
          <w:p w14:paraId="5B605831" w14:textId="77777777" w:rsidR="000074BD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Концепция мероприятия состоит из:</w:t>
            </w:r>
          </w:p>
          <w:p w14:paraId="1A243302" w14:textId="09B1701C" w:rsidR="000074BD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</w:pPr>
            <w:r>
              <w:t>о</w:t>
            </w:r>
            <w:r w:rsidR="000074BD">
              <w:t>рганизация и проведение не менее 6 мероприятий на главной сцене с участием не менее 4х федеральных спикеров (исполнитель обеспечивает участие модератора в каждом мероприятии):</w:t>
            </w:r>
          </w:p>
          <w:p w14:paraId="79C59A15" w14:textId="204792F4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 xml:space="preserve">рганизация секции «Планерка-зарядка с секретным гостем» (Совместная площадка с благотворительными фондами </w:t>
            </w:r>
            <w:r w:rsidR="000074BD">
              <w:t>«</w:t>
            </w:r>
            <w:proofErr w:type="spellStart"/>
            <w:r w:rsidR="000074BD" w:rsidRPr="00093F6E">
              <w:t>Дедморозим</w:t>
            </w:r>
            <w:proofErr w:type="spellEnd"/>
            <w:r w:rsidR="000074BD">
              <w:t>»</w:t>
            </w:r>
            <w:r w:rsidR="000074BD" w:rsidRPr="00093F6E">
              <w:t xml:space="preserve"> и </w:t>
            </w:r>
            <w:r w:rsidR="000074BD">
              <w:t>«</w:t>
            </w:r>
            <w:r w:rsidR="000074BD" w:rsidRPr="00093F6E">
              <w:t>Я помогаю детям</w:t>
            </w:r>
            <w:r w:rsidR="000074BD">
              <w:t>»);</w:t>
            </w:r>
          </w:p>
          <w:p w14:paraId="2CB506F9" w14:textId="6A63970D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</w:t>
            </w:r>
            <w:proofErr w:type="spellStart"/>
            <w:r w:rsidR="000074BD" w:rsidRPr="00093F6E">
              <w:t>Блоггерство</w:t>
            </w:r>
            <w:proofErr w:type="spellEnd"/>
            <w:r w:rsidR="000074BD" w:rsidRPr="00093F6E">
              <w:t xml:space="preserve"> как бизнес» (</w:t>
            </w:r>
            <w:proofErr w:type="spellStart"/>
            <w:r w:rsidR="000074BD" w:rsidRPr="00093F6E">
              <w:t>Блоггинг</w:t>
            </w:r>
            <w:proofErr w:type="spellEnd"/>
            <w:r w:rsidR="000074BD" w:rsidRPr="00093F6E">
              <w:t xml:space="preserve">, </w:t>
            </w:r>
            <w:proofErr w:type="spellStart"/>
            <w:r w:rsidR="000074BD" w:rsidRPr="00093F6E">
              <w:t>блогерство</w:t>
            </w:r>
            <w:proofErr w:type="spellEnd"/>
            <w:r w:rsidR="000074BD" w:rsidRPr="00093F6E">
              <w:t xml:space="preserve"> - новый вид успешного бизнеса. Надо ли становиться блогером?)</w:t>
            </w:r>
            <w:r w:rsidR="000074BD">
              <w:t>;</w:t>
            </w:r>
          </w:p>
          <w:p w14:paraId="37D9554D" w14:textId="5A0C8A42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 xml:space="preserve">рганизация секции «Онлайн-новая реальность для бизнеса» (Парад историй предпринимателей, которые вели бизнес в </w:t>
            </w:r>
            <w:proofErr w:type="spellStart"/>
            <w:r w:rsidR="000074BD" w:rsidRPr="00093F6E">
              <w:t>онлайне</w:t>
            </w:r>
            <w:proofErr w:type="spellEnd"/>
            <w:r w:rsidR="000074BD" w:rsidRPr="00093F6E">
              <w:t xml:space="preserve"> до пандемии и благодаря этому </w:t>
            </w:r>
            <w:r w:rsidR="000074BD">
              <w:t>«</w:t>
            </w:r>
            <w:r w:rsidR="000074BD" w:rsidRPr="00093F6E">
              <w:t>выстояли</w:t>
            </w:r>
            <w:r w:rsidR="000074BD">
              <w:t>»</w:t>
            </w:r>
            <w:r w:rsidR="000074BD" w:rsidRPr="00093F6E">
              <w:t>)</w:t>
            </w:r>
            <w:r w:rsidR="000074BD">
              <w:t>;</w:t>
            </w:r>
          </w:p>
          <w:p w14:paraId="27AA3275" w14:textId="40874BF5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«Личный бренд-новая нефть</w:t>
            </w:r>
            <w:r w:rsidR="000074BD">
              <w:t>»;</w:t>
            </w:r>
          </w:p>
          <w:p w14:paraId="475E70EB" w14:textId="58586C73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«Бизнес-</w:t>
            </w:r>
            <w:proofErr w:type="spellStart"/>
            <w:r w:rsidR="000074BD" w:rsidRPr="00093F6E">
              <w:t>баттл</w:t>
            </w:r>
            <w:proofErr w:type="spellEnd"/>
            <w:r w:rsidR="000074BD" w:rsidRPr="00093F6E">
              <w:t xml:space="preserve">. Продажи в онлайн. Маркетплейсы VS интернет-магазины» (Маркетплейсы в период кризиса показали рост спроса, но и интернет-магазины продолжили активное развитие. Какой формат работы в </w:t>
            </w:r>
            <w:proofErr w:type="spellStart"/>
            <w:r w:rsidR="000074BD" w:rsidRPr="00093F6E">
              <w:t>онлайне</w:t>
            </w:r>
            <w:proofErr w:type="spellEnd"/>
            <w:r w:rsidR="000074BD" w:rsidRPr="00093F6E">
              <w:t xml:space="preserve"> выбрать бизнесу?)</w:t>
            </w:r>
            <w:r w:rsidR="000074BD">
              <w:t>;</w:t>
            </w:r>
          </w:p>
          <w:p w14:paraId="0D1ECCFA" w14:textId="29807C39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«Онлайн-</w:t>
            </w:r>
            <w:proofErr w:type="spellStart"/>
            <w:r w:rsidR="000074BD" w:rsidRPr="00093F6E">
              <w:t>квиз</w:t>
            </w:r>
            <w:proofErr w:type="spellEnd"/>
            <w:r w:rsidR="000074BD" w:rsidRPr="00093F6E">
              <w:t xml:space="preserve"> Какой ты предприниматель?» (Онлайн-игра в </w:t>
            </w:r>
            <w:proofErr w:type="spellStart"/>
            <w:r w:rsidR="000074BD" w:rsidRPr="00093F6E">
              <w:t>офлайне</w:t>
            </w:r>
            <w:proofErr w:type="spellEnd"/>
            <w:r w:rsidR="000074BD" w:rsidRPr="00093F6E">
              <w:t xml:space="preserve">. Как это? Узнаете на </w:t>
            </w:r>
            <w:proofErr w:type="spellStart"/>
            <w:r w:rsidR="000074BD" w:rsidRPr="00093F6E">
              <w:t>квизе</w:t>
            </w:r>
            <w:proofErr w:type="spellEnd"/>
            <w:r w:rsidR="000074BD" w:rsidRPr="00093F6E">
              <w:t>!)</w:t>
            </w:r>
            <w:r w:rsidR="000074BD">
              <w:t>.</w:t>
            </w:r>
          </w:p>
          <w:p w14:paraId="71AA51FB" w14:textId="77777777" w:rsidR="000074BD" w:rsidRPr="00093F6E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Организация и проведение не менее 8 мероприятий в лекториях. Исполнитель обеспечивает участие модератора в каждом мероприятии, а также участие не менее 4х федеральных спикеров</w:t>
            </w:r>
            <w:r w:rsidRPr="00093F6E">
              <w:t>:</w:t>
            </w:r>
          </w:p>
          <w:p w14:paraId="2E180F1C" w14:textId="0FD12EB7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«CRM-системы. Автоматизация продаж» (Как малому бизнесу настроить автоматические продажи и экономить время</w:t>
            </w:r>
            <w:r w:rsidR="000074BD">
              <w:t>)</w:t>
            </w:r>
            <w:r w:rsidR="000074BD" w:rsidRPr="00093F6E">
              <w:t>;</w:t>
            </w:r>
          </w:p>
          <w:p w14:paraId="6C0861A3" w14:textId="17A93FAA" w:rsidR="000074BD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«Женское предпринимательство. Неслабый пол» (Баттл между женщинами предпринимателями и мужчинами: женщина в бизнесе</w:t>
            </w:r>
            <w:proofErr w:type="gramStart"/>
            <w:r w:rsidR="000074BD" w:rsidRPr="00093F6E">
              <w:t>- это</w:t>
            </w:r>
            <w:proofErr w:type="gramEnd"/>
            <w:r w:rsidR="000074BD" w:rsidRPr="00093F6E">
              <w:t xml:space="preserve"> хорошо или плохо;</w:t>
            </w:r>
          </w:p>
          <w:p w14:paraId="18969A76" w14:textId="2C778EEB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площадки «Игра Блогер-старт» (Для школьников и студентов.</w:t>
            </w:r>
            <w:r w:rsidR="000074BD">
              <w:t xml:space="preserve"> </w:t>
            </w:r>
            <w:r w:rsidR="000074BD" w:rsidRPr="00093F6E">
              <w:t>Участников разделят на команды-треки по блог- тематикам, например</w:t>
            </w:r>
            <w:proofErr w:type="gramStart"/>
            <w:r w:rsidR="000074BD" w:rsidRPr="00093F6E">
              <w:t>, ”красота</w:t>
            </w:r>
            <w:proofErr w:type="gramEnd"/>
            <w:r w:rsidR="000074BD" w:rsidRPr="00093F6E">
              <w:t>”, “путешествия”, “отношения”, “бизнес”, “семья”, “мода” и т. д. После распределения ролей участники расходятся на короткий трек по профессиональному обучению с экспертом, который работает в данной должности. Каждая команда будет создавать контент-план своего блога);</w:t>
            </w:r>
          </w:p>
          <w:p w14:paraId="64B0583D" w14:textId="396486BA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«Секрет фирмы» (Руководители известных пермских компаний поделятся секретами в своей работе. У участников будет возможность задать любые вопросы предпринимателям);</w:t>
            </w:r>
          </w:p>
          <w:p w14:paraId="5C35FEEA" w14:textId="448C9794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«Блогеры-</w:t>
            </w:r>
            <w:proofErr w:type="spellStart"/>
            <w:r w:rsidR="000074BD" w:rsidRPr="00093F6E">
              <w:t>инфлюенсеры</w:t>
            </w:r>
            <w:proofErr w:type="spellEnd"/>
            <w:r w:rsidR="000074BD" w:rsidRPr="00093F6E">
              <w:t>» (Как разместить рекламу у блогеров? Как попасть точно в целевую аудиторию? Как повысить продажи и не потратить деньги впустую?);</w:t>
            </w:r>
          </w:p>
          <w:p w14:paraId="1E814049" w14:textId="71E778EA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«Закупки малого бизнеса у государства и крупных компаний</w:t>
            </w:r>
            <w:r w:rsidR="000074BD">
              <w:t>»</w:t>
            </w:r>
            <w:r w:rsidR="000074BD" w:rsidRPr="00093F6E">
              <w:t>;</w:t>
            </w:r>
          </w:p>
          <w:p w14:paraId="5F8BEBDC" w14:textId="79326541" w:rsidR="000074BD" w:rsidRPr="00093F6E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«Бизнес мечты</w:t>
            </w:r>
            <w:r w:rsidR="000074BD">
              <w:t>»</w:t>
            </w:r>
            <w:r w:rsidR="000074BD" w:rsidRPr="00093F6E">
              <w:t>;</w:t>
            </w:r>
          </w:p>
          <w:p w14:paraId="15E451BB" w14:textId="0909CBFC" w:rsidR="000074BD" w:rsidRPr="00604EB0" w:rsidRDefault="00C52BE7" w:rsidP="000074BD">
            <w:pPr>
              <w:pStyle w:val="affff0"/>
              <w:numPr>
                <w:ilvl w:val="2"/>
                <w:numId w:val="35"/>
              </w:numPr>
              <w:suppressAutoHyphens/>
              <w:spacing w:after="0"/>
              <w:ind w:left="360" w:hanging="360"/>
              <w:jc w:val="left"/>
            </w:pPr>
            <w:r>
              <w:t>о</w:t>
            </w:r>
            <w:r w:rsidR="000074BD" w:rsidRPr="00093F6E">
              <w:t>рганизация секции «Бизнес-свидания» (Площадка для быстрых знакомств, поиска партнеров);</w:t>
            </w:r>
          </w:p>
          <w:p w14:paraId="7320419B" w14:textId="457954E0" w:rsidR="000074BD" w:rsidRPr="002729A6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lastRenderedPageBreak/>
              <w:t xml:space="preserve"> </w:t>
            </w:r>
            <w:r w:rsidRPr="002729A6">
              <w:t>Исполнитель обеспечивает организацию и проведение бизнес-игр.</w:t>
            </w:r>
            <w:r>
              <w:t xml:space="preserve"> Организует техническое обеспечение, организацию и проведение бизнес-игр, в том числе разработк</w:t>
            </w:r>
            <w:r w:rsidR="00C52BE7">
              <w:t>у</w:t>
            </w:r>
            <w:r>
              <w:t xml:space="preserve"> интерактива, дизайн полиграфической продукции, наличие канцелярских товаров и прочих расходных материалов.</w:t>
            </w:r>
          </w:p>
          <w:p w14:paraId="3781CCDF" w14:textId="6ADCB549" w:rsidR="000074BD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t xml:space="preserve"> </w:t>
            </w:r>
            <w:r w:rsidRPr="008A0560">
              <w:t>Статус федерального спикера/модератора Исполнитель подтверждает резюме спикера</w:t>
            </w:r>
            <w:r>
              <w:t>/</w:t>
            </w:r>
            <w:r w:rsidRPr="008A0560">
              <w:t>модератора, подписанное самим спикером/модератором и Исполнителем, содержащ</w:t>
            </w:r>
            <w:r w:rsidR="00C52BE7">
              <w:t xml:space="preserve">ее </w:t>
            </w:r>
            <w:r w:rsidRPr="008A0560">
              <w:t>опыт участия в мероприятиях всероссийского масштаба в качестве спикера/приглашенного гостя/эксперта/модератора.</w:t>
            </w:r>
            <w:r>
              <w:t xml:space="preserve"> </w:t>
            </w:r>
            <w:r w:rsidRPr="008A0560">
              <w:t>Исполнитель несет все расходы, связанные с обеспечением работы спикеров и модераторов на мероприятии, включая расходы на трансфер, проживание и оплату гонорара, оплату налоговых платежей.</w:t>
            </w:r>
          </w:p>
          <w:p w14:paraId="099D60B4" w14:textId="77777777" w:rsidR="000074BD" w:rsidRPr="008A0560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8A0560">
              <w:rPr>
                <w:lang w:eastAsia="ar-SA"/>
              </w:rPr>
              <w:t>Исполнитель обеспечивает работу административного персонала:</w:t>
            </w:r>
          </w:p>
          <w:p w14:paraId="75939D1F" w14:textId="77777777" w:rsidR="000074BD" w:rsidRPr="008A0560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Услуги по организации работы режиссерско-постановочной группы, которая обеспечивает разработку сценария</w:t>
            </w: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для ведущ</w:t>
            </w:r>
            <w:r>
              <w:rPr>
                <w:lang w:eastAsia="ar-SA"/>
              </w:rPr>
              <w:t>их главной сцены</w:t>
            </w:r>
            <w:r w:rsidRPr="008A0560">
              <w:rPr>
                <w:lang w:eastAsia="ar-SA"/>
              </w:rPr>
              <w:t xml:space="preserve">, сценарий должен быть согласован с Заказчиком не позднее </w:t>
            </w:r>
            <w:r>
              <w:rPr>
                <w:lang w:eastAsia="ar-SA"/>
              </w:rPr>
              <w:t>5</w:t>
            </w:r>
            <w:r w:rsidRPr="008A0560">
              <w:rPr>
                <w:lang w:eastAsia="ar-SA"/>
              </w:rPr>
              <w:t xml:space="preserve"> календарных дней до даты проведения мероприятия, сценического плана для административного персонала, сценического плана для технических служб.</w:t>
            </w:r>
          </w:p>
          <w:p w14:paraId="3AFFB642" w14:textId="64D5F2FC" w:rsidR="000074BD" w:rsidRPr="008A0560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highlight w:val="white"/>
              </w:rPr>
            </w:pPr>
            <w:r>
              <w:rPr>
                <w:highlight w:val="white"/>
                <w:lang w:eastAsia="ar-SA"/>
              </w:rPr>
              <w:t xml:space="preserve"> </w:t>
            </w:r>
            <w:r w:rsidRPr="008A0560">
              <w:rPr>
                <w:highlight w:val="white"/>
                <w:lang w:eastAsia="ar-SA"/>
              </w:rPr>
              <w:t>Исполнитель обеспечивает работу команды администраторов мероприятия в количестве не менее 5 человек. Администраторы взаимодействуют со всеми службами, площадками, в период подготовки и проведения мероприятия, в том числе обеспечива</w:t>
            </w:r>
            <w:r w:rsidR="00C52BE7">
              <w:rPr>
                <w:highlight w:val="white"/>
                <w:lang w:eastAsia="ar-SA"/>
              </w:rPr>
              <w:t>ю</w:t>
            </w:r>
            <w:r w:rsidRPr="008A0560">
              <w:rPr>
                <w:highlight w:val="white"/>
                <w:lang w:eastAsia="ar-SA"/>
              </w:rPr>
              <w:t xml:space="preserve">т администрирование всех площадок мероприятия согласно </w:t>
            </w:r>
            <w:r>
              <w:rPr>
                <w:highlight w:val="white"/>
                <w:lang w:eastAsia="ar-SA"/>
              </w:rPr>
              <w:t>утвержденной</w:t>
            </w:r>
            <w:r w:rsidRPr="008A0560">
              <w:rPr>
                <w:highlight w:val="white"/>
                <w:lang w:eastAsia="ar-SA"/>
              </w:rPr>
              <w:t xml:space="preserve"> программы проведения мероприятия,</w:t>
            </w:r>
            <w:r>
              <w:rPr>
                <w:highlight w:val="white"/>
                <w:lang w:eastAsia="ar-SA"/>
              </w:rPr>
              <w:t xml:space="preserve"> </w:t>
            </w:r>
            <w:r w:rsidRPr="008A0560">
              <w:rPr>
                <w:highlight w:val="white"/>
                <w:lang w:eastAsia="ar-SA"/>
              </w:rPr>
              <w:t>в том числе взаимодействие со спикерами</w:t>
            </w:r>
            <w:r>
              <w:rPr>
                <w:highlight w:val="white"/>
                <w:lang w:eastAsia="ar-SA"/>
              </w:rPr>
              <w:t>.</w:t>
            </w:r>
          </w:p>
          <w:p w14:paraId="7EFFCF86" w14:textId="77777777" w:rsidR="000074BD" w:rsidRPr="008A0560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Исполнитель обеспечивает</w:t>
            </w:r>
            <w:r>
              <w:rPr>
                <w:lang w:eastAsia="ar-SA"/>
              </w:rPr>
              <w:t xml:space="preserve"> набор и</w:t>
            </w:r>
            <w:r w:rsidRPr="008A0560">
              <w:rPr>
                <w:lang w:eastAsia="ar-SA"/>
              </w:rPr>
              <w:t xml:space="preserve"> работу команды волонтеров в количестве не менее 40 человек, в том числе</w:t>
            </w:r>
            <w:r w:rsidRPr="00E36B7D"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питание для команды волонтеров.</w:t>
            </w:r>
          </w:p>
          <w:p w14:paraId="36C947CF" w14:textId="77777777" w:rsidR="000074BD" w:rsidRPr="008A0560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 xml:space="preserve">Исполнитель обеспечивает работу видеооператора, который производит репортажную съемку, а также обеспечивает последующее производство </w:t>
            </w:r>
            <w:r>
              <w:rPr>
                <w:lang w:eastAsia="ar-SA"/>
              </w:rPr>
              <w:t xml:space="preserve">двух </w:t>
            </w:r>
            <w:r w:rsidRPr="008A0560">
              <w:rPr>
                <w:lang w:eastAsia="ar-SA"/>
              </w:rPr>
              <w:t>отчетн</w:t>
            </w:r>
            <w:r>
              <w:rPr>
                <w:lang w:eastAsia="ar-SA"/>
              </w:rPr>
              <w:t>ых</w:t>
            </w:r>
            <w:r w:rsidRPr="008A0560">
              <w:rPr>
                <w:lang w:eastAsia="ar-SA"/>
              </w:rPr>
              <w:t xml:space="preserve"> видеоролик</w:t>
            </w:r>
            <w:r>
              <w:rPr>
                <w:lang w:eastAsia="ar-SA"/>
              </w:rPr>
              <w:t>ов</w:t>
            </w:r>
            <w:r w:rsidRPr="008A0560">
              <w:rPr>
                <w:lang w:eastAsia="ar-SA"/>
              </w:rPr>
              <w:t xml:space="preserve"> хронометражем не менее </w:t>
            </w:r>
            <w:r>
              <w:rPr>
                <w:lang w:eastAsia="ar-SA"/>
              </w:rPr>
              <w:t xml:space="preserve">10 минут, и не менее </w:t>
            </w:r>
            <w:r w:rsidRPr="008A0560">
              <w:rPr>
                <w:lang w:eastAsia="ar-SA"/>
              </w:rPr>
              <w:t>2 минут</w:t>
            </w:r>
            <w:r>
              <w:rPr>
                <w:lang w:eastAsia="ar-SA"/>
              </w:rPr>
              <w:t xml:space="preserve"> соответственно</w:t>
            </w:r>
            <w:r w:rsidRPr="008A0560">
              <w:rPr>
                <w:lang w:eastAsia="ar-SA"/>
              </w:rPr>
              <w:t>.</w:t>
            </w:r>
          </w:p>
          <w:p w14:paraId="62D49B0D" w14:textId="77777777" w:rsidR="000074BD" w:rsidRPr="008A0560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  <w:rPr>
                <w:lang w:eastAsia="ar-SA"/>
              </w:rPr>
            </w:pPr>
            <w:r>
              <w:rPr>
                <w:lang w:eastAsia="ar-SA"/>
              </w:rPr>
              <w:t xml:space="preserve"> </w:t>
            </w:r>
            <w:r w:rsidRPr="008A0560">
              <w:rPr>
                <w:lang w:eastAsia="ar-SA"/>
              </w:rPr>
              <w:t>Исполнитель обеспечивает работу фотографа в количестве не менее двух человек</w:t>
            </w:r>
            <w:r>
              <w:rPr>
                <w:lang w:eastAsia="ar-SA"/>
              </w:rPr>
              <w:t xml:space="preserve"> продолжительностью не менее 11 часов каждый</w:t>
            </w:r>
            <w:r w:rsidRPr="008A0560">
              <w:rPr>
                <w:lang w:eastAsia="ar-SA"/>
              </w:rPr>
              <w:t xml:space="preserve">. После проведения мероприятия Исполнитель предоставляет Заказчику не менее 300 фотографий в отличном качестве на </w:t>
            </w:r>
            <w:proofErr w:type="spellStart"/>
            <w:r w:rsidRPr="008A0560">
              <w:rPr>
                <w:lang w:eastAsia="ar-SA"/>
              </w:rPr>
              <w:t>флеш</w:t>
            </w:r>
            <w:proofErr w:type="spellEnd"/>
            <w:r w:rsidRPr="008A0560">
              <w:rPr>
                <w:lang w:eastAsia="ar-SA"/>
              </w:rPr>
              <w:t>-карте</w:t>
            </w:r>
            <w:r>
              <w:rPr>
                <w:lang w:eastAsia="ar-SA"/>
              </w:rPr>
              <w:t>, на которых должны быть отражены все мероприятия утвержденной программы, а также репортажная съемка всего мероприятия.</w:t>
            </w:r>
          </w:p>
          <w:p w14:paraId="114D2D2C" w14:textId="77777777" w:rsidR="000074BD" w:rsidRPr="001D0FB7" w:rsidRDefault="000074BD" w:rsidP="000074BD">
            <w:pPr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8A0560">
              <w:rPr>
                <w:lang w:eastAsia="ar-SA"/>
              </w:rPr>
              <w:t xml:space="preserve">Исполнитель обеспечивает работу ведущих мероприятия в течение не менее </w:t>
            </w:r>
            <w:r>
              <w:rPr>
                <w:lang w:eastAsia="ar-SA"/>
              </w:rPr>
              <w:t>11</w:t>
            </w:r>
            <w:r w:rsidRPr="008A0560">
              <w:rPr>
                <w:lang w:eastAsia="ar-SA"/>
              </w:rPr>
              <w:t xml:space="preserve"> часов согласно </w:t>
            </w:r>
            <w:r>
              <w:rPr>
                <w:lang w:eastAsia="ar-SA"/>
              </w:rPr>
              <w:t xml:space="preserve">утвержденной программе. </w:t>
            </w:r>
            <w:r w:rsidRPr="001D0FB7">
              <w:rPr>
                <w:lang w:eastAsia="ar-SA"/>
              </w:rPr>
              <w:t xml:space="preserve">Исполнитель согласовывает </w:t>
            </w:r>
            <w:r>
              <w:rPr>
                <w:lang w:eastAsia="ar-SA"/>
              </w:rPr>
              <w:t xml:space="preserve">количество и </w:t>
            </w:r>
            <w:r w:rsidRPr="001D0FB7">
              <w:rPr>
                <w:lang w:eastAsia="ar-SA"/>
              </w:rPr>
              <w:t xml:space="preserve">кандидатуры ведущих мероприятия в срок </w:t>
            </w:r>
            <w:r>
              <w:rPr>
                <w:lang w:eastAsia="ar-SA"/>
              </w:rPr>
              <w:t xml:space="preserve">не позднее 7 </w:t>
            </w:r>
            <w:r w:rsidRPr="008A0560">
              <w:rPr>
                <w:lang w:eastAsia="ar-SA"/>
              </w:rPr>
              <w:t xml:space="preserve">календарных </w:t>
            </w:r>
            <w:r>
              <w:rPr>
                <w:lang w:eastAsia="ar-SA"/>
              </w:rPr>
              <w:t>дней до даты проведения мероприятия</w:t>
            </w:r>
            <w:r w:rsidRPr="001D0FB7">
              <w:rPr>
                <w:lang w:eastAsia="ar-SA"/>
              </w:rPr>
              <w:t>. Исполнитель контролирует соблюдение официального дресс-кода для ведущих, в случае несоблюдения дресс-кода ведущего Исполнитель обязан произвести замену ведущего по требованию Заказчика.</w:t>
            </w:r>
          </w:p>
          <w:p w14:paraId="58CAB697" w14:textId="3E593DD9" w:rsidR="000074BD" w:rsidRPr="001D0FB7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1D0FB7">
              <w:rPr>
                <w:lang w:eastAsia="ar-SA"/>
              </w:rPr>
              <w:t xml:space="preserve">Исполнитель обеспечивает </w:t>
            </w:r>
            <w:r>
              <w:rPr>
                <w:lang w:eastAsia="ar-SA"/>
              </w:rPr>
              <w:t>работу д</w:t>
            </w:r>
            <w:r w:rsidRPr="001D0FB7">
              <w:rPr>
                <w:lang w:eastAsia="ar-SA"/>
              </w:rPr>
              <w:t>и-дже</w:t>
            </w:r>
            <w:r>
              <w:rPr>
                <w:lang w:eastAsia="ar-SA"/>
              </w:rPr>
              <w:t>я</w:t>
            </w:r>
            <w:r w:rsidRPr="001D0FB7">
              <w:rPr>
                <w:lang w:eastAsia="ar-SA"/>
              </w:rPr>
              <w:t xml:space="preserve"> сцены: включение фоновой музыки до и после мероприятия, включение подложек для ведущего согласно утвержденной программы</w:t>
            </w:r>
            <w:r w:rsidR="003A37C8">
              <w:rPr>
                <w:lang w:eastAsia="ar-SA"/>
              </w:rPr>
              <w:t xml:space="preserve"> и сценарию</w:t>
            </w:r>
            <w:r w:rsidRPr="001D0FB7">
              <w:rPr>
                <w:lang w:eastAsia="ar-SA"/>
              </w:rPr>
              <w:t>;</w:t>
            </w:r>
          </w:p>
          <w:p w14:paraId="73CBB53D" w14:textId="77777777" w:rsidR="000074BD" w:rsidRPr="008A0560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  <w:rPr>
                <w:lang w:eastAsia="ar-SA"/>
              </w:rPr>
            </w:pPr>
            <w:r w:rsidRPr="001D0FB7">
              <w:rPr>
                <w:lang w:eastAsia="ar-SA"/>
              </w:rPr>
              <w:t xml:space="preserve">Исполнитель обеспечивает </w:t>
            </w:r>
            <w:r>
              <w:rPr>
                <w:lang w:eastAsia="ar-SA"/>
              </w:rPr>
              <w:t>музыкальное сопровождение мероприятия, в рамках которого обеспечивает в</w:t>
            </w:r>
            <w:r w:rsidRPr="008A0560">
              <w:rPr>
                <w:lang w:eastAsia="ar-SA"/>
              </w:rPr>
              <w:t>ыступление не менее двух музыкальных групп, общее время выступления каждой не менее 60 минут.</w:t>
            </w:r>
            <w:r>
              <w:rPr>
                <w:lang w:eastAsia="ar-SA"/>
              </w:rPr>
              <w:t xml:space="preserve"> Список музыкальных групп согласовывается с Заказчиком не позднее 7 </w:t>
            </w:r>
            <w:r w:rsidRPr="008A0560">
              <w:rPr>
                <w:lang w:eastAsia="ar-SA"/>
              </w:rPr>
              <w:t xml:space="preserve">календарных </w:t>
            </w:r>
            <w:r>
              <w:rPr>
                <w:lang w:eastAsia="ar-SA"/>
              </w:rPr>
              <w:t xml:space="preserve">дней до даты проведения мероприятия. Исполнитель должен обеспечить работу музыкальных групп, имеющие опыт участия в крупных </w:t>
            </w:r>
            <w:r>
              <w:rPr>
                <w:lang w:eastAsia="ar-SA"/>
              </w:rPr>
              <w:lastRenderedPageBreak/>
              <w:t>городских мероприятиях, в качестве подтверждения наличия опыта Исполнитель должен предоставить резюме музыкальных групп с приложением копий благодарственных писем/отзывов о работе на культурно-массовых мероприятиях.</w:t>
            </w:r>
            <w:r w:rsidRPr="008A0560">
              <w:rPr>
                <w:lang w:eastAsia="ar-SA"/>
              </w:rPr>
              <w:t xml:space="preserve">  </w:t>
            </w:r>
          </w:p>
          <w:p w14:paraId="68F4E510" w14:textId="77777777" w:rsidR="000074BD" w:rsidRPr="00D37D22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 w:rsidRPr="008A0560">
              <w:rPr>
                <w:highlight w:val="white"/>
                <w:lang w:eastAsia="ar-SA"/>
              </w:rPr>
              <w:t xml:space="preserve">Исполнитель обеспечивает </w:t>
            </w:r>
            <w:r>
              <w:rPr>
                <w:highlight w:val="white"/>
                <w:lang w:eastAsia="ar-SA"/>
              </w:rPr>
              <w:t>координацию участников</w:t>
            </w:r>
            <w:r w:rsidRPr="008A0560">
              <w:rPr>
                <w:highlight w:val="white"/>
                <w:lang w:eastAsia="ar-SA"/>
              </w:rPr>
              <w:t xml:space="preserve"> зоны ЭКСПО, предоставленных Заказчиком, в том </w:t>
            </w:r>
            <w:r>
              <w:rPr>
                <w:highlight w:val="white"/>
                <w:lang w:eastAsia="ar-SA"/>
              </w:rPr>
              <w:t xml:space="preserve">оказывает </w:t>
            </w:r>
            <w:r w:rsidRPr="008A0560">
              <w:rPr>
                <w:highlight w:val="white"/>
                <w:lang w:eastAsia="ar-SA"/>
              </w:rPr>
              <w:t>консультативную помощь по наполнению стендов участников, расстановку мебели для участников ЭКСПО</w:t>
            </w:r>
            <w:r>
              <w:rPr>
                <w:lang w:eastAsia="ar-SA"/>
              </w:rPr>
              <w:t>.</w:t>
            </w:r>
          </w:p>
          <w:p w14:paraId="1604730D" w14:textId="77777777" w:rsidR="000074BD" w:rsidRPr="00D37D22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 w:rsidRPr="008A0560">
              <w:rPr>
                <w:highlight w:val="white"/>
                <w:lang w:eastAsia="ar-SA"/>
              </w:rPr>
              <w:t xml:space="preserve">Исполнитель обеспечивает </w:t>
            </w:r>
            <w:r>
              <w:rPr>
                <w:highlight w:val="white"/>
                <w:lang w:eastAsia="ar-SA"/>
              </w:rPr>
              <w:t>координацию участников</w:t>
            </w:r>
            <w:r w:rsidRPr="008A0560">
              <w:rPr>
                <w:highlight w:val="white"/>
                <w:lang w:eastAsia="ar-SA"/>
              </w:rPr>
              <w:t xml:space="preserve"> зоны </w:t>
            </w:r>
            <w:proofErr w:type="spellStart"/>
            <w:r>
              <w:rPr>
                <w:highlight w:val="white"/>
                <w:lang w:eastAsia="ar-SA"/>
              </w:rPr>
              <w:t>фуд</w:t>
            </w:r>
            <w:proofErr w:type="spellEnd"/>
            <w:r>
              <w:rPr>
                <w:highlight w:val="white"/>
                <w:lang w:eastAsia="ar-SA"/>
              </w:rPr>
              <w:t>-корта</w:t>
            </w:r>
            <w:r w:rsidRPr="008A0560">
              <w:rPr>
                <w:highlight w:val="white"/>
                <w:lang w:eastAsia="ar-SA"/>
              </w:rPr>
              <w:t xml:space="preserve">, предоставленных Заказчиком, в том числе обеспечивает консультативную помощь по </w:t>
            </w:r>
            <w:r>
              <w:rPr>
                <w:highlight w:val="white"/>
                <w:lang w:eastAsia="ar-SA"/>
              </w:rPr>
              <w:t xml:space="preserve">размещению участников зоны </w:t>
            </w:r>
            <w:proofErr w:type="spellStart"/>
            <w:r>
              <w:rPr>
                <w:highlight w:val="white"/>
                <w:lang w:eastAsia="ar-SA"/>
              </w:rPr>
              <w:t>фуд</w:t>
            </w:r>
            <w:proofErr w:type="spellEnd"/>
            <w:r>
              <w:rPr>
                <w:highlight w:val="white"/>
                <w:lang w:eastAsia="ar-SA"/>
              </w:rPr>
              <w:t>-корта</w:t>
            </w:r>
            <w:r w:rsidRPr="008A0560">
              <w:rPr>
                <w:highlight w:val="white"/>
                <w:lang w:eastAsia="ar-SA"/>
              </w:rPr>
              <w:t xml:space="preserve">, расстановку мебели для участников </w:t>
            </w:r>
            <w:proofErr w:type="spellStart"/>
            <w:r>
              <w:rPr>
                <w:lang w:eastAsia="ar-SA"/>
              </w:rPr>
              <w:t>фуд</w:t>
            </w:r>
            <w:proofErr w:type="spellEnd"/>
            <w:r>
              <w:rPr>
                <w:lang w:eastAsia="ar-SA"/>
              </w:rPr>
              <w:t>-корта.</w:t>
            </w:r>
          </w:p>
          <w:p w14:paraId="43BE8434" w14:textId="77777777" w:rsidR="000074BD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>
              <w:t>Исполнитель изготавливает медиа и полиграфическую продукцию:</w:t>
            </w:r>
          </w:p>
          <w:p w14:paraId="7EE2877E" w14:textId="77777777" w:rsidR="000074BD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Все макеты продукции (медиа, полиграфической, текстильной) должны быть адаптированы согласно фирменному стилю и концепции, предоставленными Заказчиком. Дизайн-макеты должны быть согласованы с Заказчиком не позднее 7 календарных дней до даты проведения мероприятий.</w:t>
            </w:r>
          </w:p>
          <w:p w14:paraId="5374ED59" w14:textId="77777777" w:rsidR="000074BD" w:rsidRPr="008F7B29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Исполнитель обеспечивает изготовление бейджей для спикеров, организаторов и представителей Заказчика в количестве не менее 100 штук. Бейджи должны быть ламинированные, изготовлены в формате А6, на ленте, оформленной в фирменном стиле мероприятия, содержать на лицевой стороне данные о персоне, а также краткую программу мероприятия на обратной стороне.</w:t>
            </w:r>
          </w:p>
          <w:p w14:paraId="47C263D8" w14:textId="77777777" w:rsidR="000074BD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Исполнитель изготавливает материалы для трансляции заставок на экраны во время проведения мероприятия.</w:t>
            </w:r>
          </w:p>
          <w:p w14:paraId="077D409F" w14:textId="77777777" w:rsidR="000074BD" w:rsidRPr="00D37D22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 xml:space="preserve">Исполнитель изготавливает </w:t>
            </w:r>
            <w:r w:rsidRPr="008A0560">
              <w:rPr>
                <w:lang w:eastAsia="ar-SA"/>
              </w:rPr>
              <w:t>брендированн</w:t>
            </w:r>
            <w:r>
              <w:rPr>
                <w:lang w:eastAsia="ar-SA"/>
              </w:rPr>
              <w:t>ую</w:t>
            </w:r>
            <w:r w:rsidRPr="008A0560">
              <w:rPr>
                <w:lang w:eastAsia="ar-SA"/>
              </w:rPr>
              <w:t xml:space="preserve"> одежд</w:t>
            </w:r>
            <w:r>
              <w:rPr>
                <w:lang w:eastAsia="ar-SA"/>
              </w:rPr>
              <w:t>у</w:t>
            </w:r>
            <w:r w:rsidRPr="008A0560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для волонтеров </w:t>
            </w:r>
            <w:r w:rsidRPr="008A0560">
              <w:rPr>
                <w:lang w:eastAsia="ar-SA"/>
              </w:rPr>
              <w:t>согласно фирменному стилю мероприятия</w:t>
            </w:r>
            <w:r>
              <w:rPr>
                <w:lang w:eastAsia="ar-SA"/>
              </w:rPr>
              <w:t xml:space="preserve">, а именно </w:t>
            </w:r>
            <w:proofErr w:type="spellStart"/>
            <w:r w:rsidRPr="008A0560">
              <w:rPr>
                <w:lang w:eastAsia="ar-SA"/>
              </w:rPr>
              <w:t>свитшоты</w:t>
            </w:r>
            <w:proofErr w:type="spellEnd"/>
            <w:r>
              <w:rPr>
                <w:lang w:eastAsia="ar-SA"/>
              </w:rPr>
              <w:t xml:space="preserve"> и (или) </w:t>
            </w:r>
            <w:r w:rsidRPr="008A0560">
              <w:rPr>
                <w:lang w:eastAsia="ar-SA"/>
              </w:rPr>
              <w:t>ветровки в количестве не менее</w:t>
            </w:r>
            <w:r>
              <w:rPr>
                <w:lang w:eastAsia="ar-SA"/>
              </w:rPr>
              <w:t xml:space="preserve"> чем </w:t>
            </w:r>
            <w:r w:rsidRPr="008A0560">
              <w:rPr>
                <w:lang w:eastAsia="ar-SA"/>
              </w:rPr>
              <w:t>40 штук</w:t>
            </w:r>
            <w:r>
              <w:rPr>
                <w:lang w:eastAsia="ar-SA"/>
              </w:rPr>
              <w:t>.</w:t>
            </w:r>
          </w:p>
          <w:p w14:paraId="6B24BD7F" w14:textId="77777777" w:rsidR="000074BD" w:rsidRDefault="000074BD" w:rsidP="000074BD">
            <w:pPr>
              <w:pStyle w:val="affff0"/>
              <w:numPr>
                <w:ilvl w:val="1"/>
                <w:numId w:val="35"/>
              </w:numPr>
              <w:suppressAutoHyphens/>
              <w:spacing w:after="0"/>
              <w:ind w:left="360" w:hanging="360"/>
            </w:pPr>
            <w:r>
              <w:t>Исполнитель изготавливает указатели с программой мероприятия, с наименованием площадок мероприятия. Формат указателей должен быть согласован с Заказчиком не позднее 7 дней до даты проведения мероприятия.</w:t>
            </w:r>
          </w:p>
          <w:p w14:paraId="7B8691A4" w14:textId="77777777" w:rsidR="000074BD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 w:rsidRPr="008A0560">
              <w:t>Исполнитель вправе делать предложения о качественном улучшении условий проведения мероприятия за счет собственных средств, либо за счет привлечения партнеров мероприятия. Все предложения по размещению дополнительных объектов площадок,</w:t>
            </w:r>
            <w:r>
              <w:t xml:space="preserve"> организации дополнительных мероприятий, </w:t>
            </w:r>
            <w:r w:rsidRPr="008A0560">
              <w:t>участия дополнительных спикеров или модераторов должны быть согласованы с Заказчиком.</w:t>
            </w:r>
          </w:p>
          <w:p w14:paraId="748E3EFB" w14:textId="77777777" w:rsidR="000074BD" w:rsidRPr="008A0560" w:rsidRDefault="000074BD" w:rsidP="000074BD">
            <w:pPr>
              <w:pStyle w:val="affff0"/>
              <w:numPr>
                <w:ilvl w:val="0"/>
                <w:numId w:val="35"/>
              </w:numPr>
              <w:spacing w:after="0"/>
            </w:pPr>
            <w:r w:rsidRPr="008A0560">
              <w:t>Исполнитель обязан произвести противоэпидемические мероприятия по профилактике распространению новой коронавирусной инфекции (COVID-19), а именно:</w:t>
            </w:r>
          </w:p>
          <w:p w14:paraId="10130D83" w14:textId="77777777" w:rsidR="000074BD" w:rsidRPr="008A0560" w:rsidRDefault="000074BD" w:rsidP="003E75FB">
            <w:pPr>
              <w:spacing w:after="0"/>
              <w:ind w:left="360" w:hanging="360"/>
            </w:pPr>
            <w:r w:rsidRPr="008A0560">
              <w:t>- обеспечить наличие информационных табличек, указывающих на необходимость применения средств индивидуальной защиты и соблюдения социальной дистанции не менее 1,5м;</w:t>
            </w:r>
          </w:p>
          <w:p w14:paraId="45FA047A" w14:textId="77777777" w:rsidR="000074BD" w:rsidRPr="008A0560" w:rsidRDefault="000074BD" w:rsidP="003E75FB">
            <w:pPr>
              <w:spacing w:after="0"/>
              <w:ind w:left="360" w:hanging="360"/>
            </w:pPr>
            <w:r w:rsidRPr="008A0560">
              <w:t>- обозначить границы социальной дистанции 1,5м с помощью информационных символов в зоне амфитеатра для возможности размещения участников мероприятия;</w:t>
            </w:r>
          </w:p>
          <w:p w14:paraId="238A8467" w14:textId="77777777" w:rsidR="000074BD" w:rsidRDefault="000074BD" w:rsidP="003E75FB">
            <w:pPr>
              <w:pStyle w:val="affff0"/>
              <w:spacing w:after="0"/>
              <w:ind w:left="360" w:hanging="360"/>
            </w:pPr>
            <w:r w:rsidRPr="008A0560">
              <w:t xml:space="preserve">- предусмотреть возможность обработки рук кожными антисептиками, а именно установить </w:t>
            </w:r>
            <w:proofErr w:type="spellStart"/>
            <w:r w:rsidRPr="008A0560">
              <w:t>санитайзеры</w:t>
            </w:r>
            <w:proofErr w:type="spellEnd"/>
            <w:r w:rsidRPr="008A0560">
              <w:t xml:space="preserve"> с дезинфицирующей жидкостью согласно схеме, предоставленной Заказчиком, а также обеспечить своевременное пополнение </w:t>
            </w:r>
            <w:proofErr w:type="spellStart"/>
            <w:r w:rsidRPr="008A0560">
              <w:t>санитайзеров</w:t>
            </w:r>
            <w:proofErr w:type="spellEnd"/>
            <w:r w:rsidRPr="008A0560">
              <w:t xml:space="preserve"> дезинфицирующей жидкостью</w:t>
            </w:r>
            <w:r>
              <w:t>;</w:t>
            </w:r>
          </w:p>
          <w:p w14:paraId="14063338" w14:textId="77777777" w:rsidR="000074BD" w:rsidRPr="008A0560" w:rsidRDefault="000074BD" w:rsidP="003E75FB">
            <w:pPr>
              <w:pStyle w:val="affff0"/>
              <w:spacing w:after="0"/>
              <w:ind w:left="360" w:hanging="360"/>
            </w:pPr>
            <w:r>
              <w:t>- предусмотреть наличие средств индивидуальной защиты (масок) для участников мероприятия в необходимом количестве.</w:t>
            </w:r>
          </w:p>
          <w:p w14:paraId="4CE7AFFA" w14:textId="77777777" w:rsidR="000074BD" w:rsidRPr="008A0560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 w:rsidRPr="00AD2402">
              <w:lastRenderedPageBreak/>
              <w:t>Исполнитель обязан произвести демонтаж площадки мероприятия и вывоз сопутствующего мусора в течение не более двух календарных дней после проведения мероприятия</w:t>
            </w:r>
            <w:r>
              <w:t>, а также проводить уборку территории проведения мероприятия в следующем объеме:</w:t>
            </w:r>
          </w:p>
          <w:p w14:paraId="6F56F258" w14:textId="77777777" w:rsidR="000074BD" w:rsidRDefault="000074BD" w:rsidP="003E75FB">
            <w:pPr>
              <w:suppressAutoHyphens/>
              <w:spacing w:after="0"/>
              <w:ind w:left="360" w:hanging="360"/>
            </w:pPr>
            <w:r w:rsidRPr="008638B2">
              <w:t xml:space="preserve">– проведение генеральной уборки до 8:00 </w:t>
            </w:r>
            <w:r>
              <w:t>даты проведения мероприятия</w:t>
            </w:r>
            <w:r w:rsidRPr="008638B2">
              <w:t>;</w:t>
            </w:r>
          </w:p>
          <w:p w14:paraId="759C02B7" w14:textId="77777777" w:rsidR="000074BD" w:rsidRPr="008638B2" w:rsidRDefault="000074BD" w:rsidP="003E75FB">
            <w:pPr>
              <w:suppressAutoHyphens/>
              <w:spacing w:after="0"/>
              <w:ind w:left="360" w:hanging="360"/>
            </w:pPr>
            <w:r>
              <w:t>- проведение санитарной уборки перед каждым мероприятиями на главной сцене;</w:t>
            </w:r>
          </w:p>
          <w:p w14:paraId="7D212448" w14:textId="77777777" w:rsidR="000074BD" w:rsidRPr="008638B2" w:rsidRDefault="000074BD" w:rsidP="003E75FB">
            <w:pPr>
              <w:suppressAutoHyphens/>
              <w:spacing w:after="0"/>
              <w:ind w:left="360" w:hanging="360"/>
            </w:pPr>
            <w:r w:rsidRPr="008638B2">
              <w:t>– проведение ежечасной уборки зоны ЭКСПО</w:t>
            </w:r>
            <w:r>
              <w:t xml:space="preserve"> и в зоне </w:t>
            </w:r>
            <w:proofErr w:type="spellStart"/>
            <w:r>
              <w:t>фуд</w:t>
            </w:r>
            <w:proofErr w:type="spellEnd"/>
            <w:r>
              <w:t>-корта</w:t>
            </w:r>
            <w:r w:rsidRPr="008638B2">
              <w:t xml:space="preserve"> в том числе с применением дезинфицирующих средств;</w:t>
            </w:r>
          </w:p>
          <w:p w14:paraId="7B79DD75" w14:textId="77777777" w:rsidR="000074BD" w:rsidRDefault="000074BD" w:rsidP="003E75FB">
            <w:pPr>
              <w:suppressAutoHyphens/>
              <w:spacing w:after="0"/>
              <w:ind w:left="360" w:hanging="360"/>
            </w:pPr>
            <w:r w:rsidRPr="008638B2">
              <w:t>– проведение ежечасной текущей уборки территории проведения мероприятия, ограниченной улицами Ленина, Попова, Петропавловская и зданием Законодательного собрания согласно схеме, предоставленной Заказчиком.</w:t>
            </w:r>
          </w:p>
          <w:p w14:paraId="0D31C2B9" w14:textId="77777777" w:rsidR="000074BD" w:rsidRPr="00822414" w:rsidRDefault="000074BD" w:rsidP="000074BD">
            <w:pPr>
              <w:pStyle w:val="affff0"/>
              <w:numPr>
                <w:ilvl w:val="0"/>
                <w:numId w:val="35"/>
              </w:numPr>
              <w:suppressAutoHyphens/>
              <w:spacing w:after="0"/>
            </w:pPr>
            <w:r>
              <w:t>Исполнитель обеспечивает участие не менее 600 человек, в том числе представителей субъектов малого и среднего предпринимательства и физических лиц.</w:t>
            </w:r>
          </w:p>
        </w:tc>
      </w:tr>
      <w:tr w:rsidR="00453D8C" w14:paraId="0DEA850C" w14:textId="77777777" w:rsidTr="000074BD">
        <w:trPr>
          <w:gridAfter w:val="1"/>
          <w:wAfter w:w="6" w:type="dxa"/>
          <w:trHeight w:val="5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2BD78" w14:textId="77777777" w:rsidR="00453D8C" w:rsidRDefault="00453D8C" w:rsidP="00453D8C">
            <w:pPr>
              <w:spacing w:after="0"/>
            </w:pPr>
            <w:bookmarkStart w:id="20" w:name="_Hlk43992475"/>
            <w:bookmarkEnd w:id="19"/>
            <w:r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33C34" w14:textId="77777777" w:rsidR="00453D8C" w:rsidRPr="00AA1C16" w:rsidRDefault="00453D8C" w:rsidP="00453D8C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AA1C16">
              <w:rPr>
                <w:lang w:eastAsia="ar-SA"/>
              </w:rPr>
              <w:t>Акт сдачи-приемки оказанных услуг</w:t>
            </w:r>
          </w:p>
          <w:p w14:paraId="6C0944F8" w14:textId="77777777" w:rsidR="00453D8C" w:rsidRPr="00AA1C16" w:rsidRDefault="00453D8C" w:rsidP="00453D8C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AA1C16">
              <w:rPr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3AA7D322" w14:textId="77777777" w:rsidR="00453D8C" w:rsidRPr="00AC2D0A" w:rsidRDefault="00453D8C" w:rsidP="00453D8C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 w:rsidRPr="00AA1C16">
              <w:rPr>
                <w:lang w:eastAsia="ar-SA"/>
              </w:rPr>
              <w:t>Реестры участников мероприяти</w:t>
            </w:r>
            <w:r>
              <w:rPr>
                <w:lang w:eastAsia="ar-SA"/>
              </w:rPr>
              <w:t>я</w:t>
            </w:r>
            <w:r w:rsidRPr="00AA1C16">
              <w:rPr>
                <w:lang w:eastAsia="ar-SA"/>
              </w:rPr>
              <w:t xml:space="preserve"> представляются в составе отчетности по форме Заказчика, в электронном виде, формат файла .</w:t>
            </w:r>
            <w:proofErr w:type="spellStart"/>
            <w:r w:rsidRPr="00AA1C16">
              <w:rPr>
                <w:lang w:eastAsia="ar-SA"/>
              </w:rPr>
              <w:t>xlsx</w:t>
            </w:r>
            <w:proofErr w:type="spellEnd"/>
            <w:r w:rsidRPr="00AA1C16">
              <w:rPr>
                <w:lang w:eastAsia="ar-SA"/>
              </w:rPr>
              <w:t xml:space="preserve"> и на бумажном носителе с подписью Исполнителя.</w:t>
            </w:r>
            <w:r>
              <w:rPr>
                <w:lang w:eastAsia="ar-SA"/>
              </w:rPr>
              <w:t xml:space="preserve"> Общее количество участников должно быть не менее 600 человек.</w:t>
            </w:r>
          </w:p>
          <w:p w14:paraId="535B8EB3" w14:textId="77777777" w:rsidR="00453D8C" w:rsidRDefault="00453D8C" w:rsidP="00453D8C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Резюме всех спикеров и модераторов мероприятия с описанием в электронном виде, а также в бумажном виде, надлежащим образом заверенные Исполнителем.</w:t>
            </w:r>
          </w:p>
          <w:p w14:paraId="7A7E5093" w14:textId="77777777" w:rsidR="00453D8C" w:rsidRDefault="00453D8C" w:rsidP="00453D8C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Презентации всех материалов спикеров в электронном виде, а также в бумажном виде, надлежащим образом заверенные Исполнителем.</w:t>
            </w:r>
          </w:p>
          <w:p w14:paraId="5AE618A7" w14:textId="77777777" w:rsidR="00453D8C" w:rsidRDefault="00453D8C" w:rsidP="00453D8C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Программа мероприятия в электронном виде, а также в бумажном виде, надлежащим образом заверенная Исполнителем и согласованная с Заказчиком.</w:t>
            </w:r>
          </w:p>
          <w:p w14:paraId="484CA53F" w14:textId="2E6047E7" w:rsidR="00453D8C" w:rsidRPr="006E36A8" w:rsidRDefault="00453D8C" w:rsidP="00453D8C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Список специалистов административного персонала, волонтеров, ведущих, артистов, задействованных на мероприятии в электронном виде, а также в бумажном виде, надлежащим образом заверенны</w:t>
            </w:r>
            <w:r w:rsidR="00C52BE7">
              <w:rPr>
                <w:lang w:eastAsia="ar-SA"/>
              </w:rPr>
              <w:t>й</w:t>
            </w:r>
            <w:r>
              <w:rPr>
                <w:lang w:eastAsia="ar-SA"/>
              </w:rPr>
              <w:t xml:space="preserve"> Исполнителем.</w:t>
            </w:r>
          </w:p>
          <w:p w14:paraId="3F6C2EEA" w14:textId="4A890B73" w:rsidR="00453D8C" w:rsidRDefault="00453D8C" w:rsidP="00453D8C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Фотографии с места проведения каждого отдельного мероприятия, отражающие количество участников, наличие спикера, использование реквизита и (или) оборудования для участников – в общем количестве не менее 5 фотографий с каждого отдельного мероприятия в электронном виде, а также в бумажном виде, надлежащим образом заверенные Исполнителем.</w:t>
            </w:r>
          </w:p>
          <w:p w14:paraId="18AF089F" w14:textId="3450965C" w:rsidR="00453D8C" w:rsidRDefault="00453D8C" w:rsidP="00453D8C">
            <w:pPr>
              <w:numPr>
                <w:ilvl w:val="0"/>
                <w:numId w:val="36"/>
              </w:numPr>
              <w:suppressAutoHyphens/>
              <w:spacing w:after="0"/>
              <w:ind w:left="43" w:firstLine="207"/>
              <w:rPr>
                <w:lang w:eastAsia="ar-SA"/>
              </w:rPr>
            </w:pPr>
            <w:r>
              <w:rPr>
                <w:lang w:eastAsia="ar-SA"/>
              </w:rPr>
              <w:t>Фотографии процесса работы административного персонала, ведущих, музыкальных групп, отражающие количество задействованного персонала и процесс работы в общем количестве не менее 30 штук в электронном виде, а также в бумажном виде, надлежащим образом заверенные Исполнителем.</w:t>
            </w:r>
          </w:p>
        </w:tc>
      </w:tr>
      <w:bookmarkEnd w:id="18"/>
      <w:bookmarkEnd w:id="20"/>
    </w:tbl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6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7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1" w:name="_Toc125778470"/>
      <w:bookmarkStart w:id="22" w:name="_Toc125786997"/>
      <w:bookmarkStart w:id="23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4" w:name="_Toc342035837"/>
      <w:bookmarkStart w:id="25" w:name="_Toc121292706"/>
      <w:bookmarkStart w:id="26" w:name="_Toc125778472"/>
      <w:bookmarkStart w:id="27" w:name="_Toc125786999"/>
      <w:bookmarkStart w:id="28" w:name="_Toc125787080"/>
      <w:bookmarkStart w:id="29" w:name="_Toc125803204"/>
      <w:bookmarkStart w:id="30" w:name="_Toc125892487"/>
      <w:bookmarkEnd w:id="21"/>
      <w:bookmarkEnd w:id="22"/>
      <w:bookmarkEnd w:id="23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1A8884E5" w14:textId="77777777" w:rsidR="00CF1078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>3) Предложение участника конкурса в отношении объекта закупки:</w:t>
      </w:r>
    </w:p>
    <w:p w14:paraId="025F0F3A" w14:textId="77777777" w:rsidR="00CF1078" w:rsidRPr="002D0133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CF1078">
        <w:rPr>
          <w:rFonts w:eastAsia="Calibri"/>
          <w:i/>
          <w:iCs/>
          <w:color w:val="000000"/>
          <w:sz w:val="28"/>
          <w:szCs w:val="28"/>
        </w:rPr>
        <w:t>(в отношении стоимости объекта закупки, либо дополнительные предложения участника закупки в отношении объекта закупки)</w:t>
      </w:r>
    </w:p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4"/>
    </w:p>
    <w:p w14:paraId="24D45E97" w14:textId="77777777" w:rsidR="00CF1078" w:rsidRPr="00D828A4" w:rsidRDefault="00CF1078" w:rsidP="00CF1078">
      <w:pPr>
        <w:spacing w:after="0"/>
      </w:pPr>
    </w:p>
    <w:bookmarkEnd w:id="25"/>
    <w:bookmarkEnd w:id="26"/>
    <w:bookmarkEnd w:id="27"/>
    <w:bookmarkEnd w:id="28"/>
    <w:bookmarkEnd w:id="29"/>
    <w:bookmarkEnd w:id="30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1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лица;</w:t>
      </w:r>
    </w:p>
    <w:p w14:paraId="659153CB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</w:t>
      </w:r>
      <w:r w:rsidRPr="00BD0852">
        <w:rPr>
          <w:sz w:val="28"/>
          <w:szCs w:val="28"/>
        </w:rPr>
        <w:t xml:space="preserve"> </w:t>
      </w:r>
      <w:r w:rsidRPr="002D0133">
        <w:rPr>
          <w:sz w:val="28"/>
          <w:szCs w:val="28"/>
        </w:rPr>
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</w:r>
      <w:r>
        <w:rPr>
          <w:sz w:val="28"/>
          <w:szCs w:val="28"/>
        </w:rPr>
        <w:t>.</w:t>
      </w: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1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5FDC315" w14:textId="77777777" w:rsidR="00CF5A4C" w:rsidRPr="00CF5A4C" w:rsidRDefault="00CF5A4C" w:rsidP="008F7D8F">
      <w:pPr>
        <w:rPr>
          <w:b/>
          <w:bCs/>
        </w:rPr>
      </w:pPr>
      <w:r w:rsidRPr="00CF5A4C">
        <w:rPr>
          <w:b/>
          <w:bCs/>
        </w:rPr>
        <w:lastRenderedPageBreak/>
        <w:t>ФОРМА 5</w:t>
      </w:r>
    </w:p>
    <w:p w14:paraId="7331AA68" w14:textId="77777777" w:rsidR="00CF5A4C" w:rsidRPr="000074BD" w:rsidRDefault="00CF5A4C" w:rsidP="008F7D8F">
      <w:pPr>
        <w:rPr>
          <w:b/>
          <w:bCs/>
        </w:rPr>
      </w:pPr>
    </w:p>
    <w:p w14:paraId="5363574F" w14:textId="39D4862F" w:rsidR="00CF5A4C" w:rsidRPr="000074BD" w:rsidRDefault="000074BD" w:rsidP="008F7D8F">
      <w:pPr>
        <w:spacing w:after="0"/>
        <w:contextualSpacing/>
        <w:jc w:val="center"/>
        <w:rPr>
          <w:b/>
          <w:bCs/>
        </w:rPr>
      </w:pPr>
      <w:r w:rsidRPr="000074BD">
        <w:rPr>
          <w:b/>
          <w:bCs/>
        </w:rPr>
        <w:t xml:space="preserve">СВЕДЕНИЯ О НАЛИЧИИ У УЧАСТНИКА ЗАКУПКИ ОПЫТА ОКАЗАНИЯ УСЛУГ ПО ПРОВЕДЕНИЮ </w:t>
      </w:r>
      <w:r w:rsidRPr="000074BD">
        <w:rPr>
          <w:b/>
          <w:bCs/>
          <w:color w:val="000000"/>
        </w:rPr>
        <w:t>КУЛЬТУРНО-МАССОВЫХ МЕРОПРИЯТИЙ</w:t>
      </w:r>
    </w:p>
    <w:p w14:paraId="25195189" w14:textId="77777777" w:rsidR="00CF5A4C" w:rsidRPr="00CF5A4C" w:rsidRDefault="00CF5A4C" w:rsidP="008F7D8F">
      <w:pPr>
        <w:spacing w:after="0"/>
        <w:contextualSpacing/>
        <w:rPr>
          <w:b/>
          <w:bCs/>
        </w:rPr>
      </w:pPr>
    </w:p>
    <w:tbl>
      <w:tblPr>
        <w:tblW w:w="15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8"/>
        <w:gridCol w:w="2478"/>
        <w:gridCol w:w="3669"/>
        <w:gridCol w:w="3078"/>
        <w:gridCol w:w="2711"/>
        <w:gridCol w:w="2711"/>
      </w:tblGrid>
      <w:tr w:rsidR="00CF5A4C" w:rsidRPr="00CF5A4C" w14:paraId="0738FF94" w14:textId="77777777" w:rsidTr="008F7D8F">
        <w:trPr>
          <w:trHeight w:val="61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59B475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№ п/п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76CD57B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Предмет договора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5469585" w14:textId="77777777" w:rsidR="00CF5A4C" w:rsidRPr="00CF5A4C" w:rsidRDefault="00CF5A4C" w:rsidP="008F7D8F">
            <w:pPr>
              <w:spacing w:after="0" w:line="192" w:lineRule="auto"/>
              <w:jc w:val="center"/>
              <w:rPr>
                <w:color w:val="000000"/>
              </w:rPr>
            </w:pPr>
            <w:r w:rsidRPr="00CF5A4C">
              <w:t xml:space="preserve">Дата и место </w:t>
            </w:r>
            <w:r w:rsidRPr="00CF5A4C">
              <w:rPr>
                <w:color w:val="000000"/>
              </w:rPr>
              <w:t>проведения мероприятия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2CDE2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</w:rPr>
            </w:pPr>
            <w:r w:rsidRPr="00CF5A4C">
              <w:t xml:space="preserve">Заказчик </w:t>
            </w:r>
            <w:r w:rsidRPr="00CF5A4C">
              <w:rPr>
                <w:color w:val="000000"/>
              </w:rPr>
              <w:t>мероприятия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2447" w14:textId="77777777" w:rsidR="00CF5A4C" w:rsidRPr="00CF5A4C" w:rsidRDefault="00CF5A4C" w:rsidP="008F7D8F">
            <w:pPr>
              <w:spacing w:after="0" w:line="192" w:lineRule="auto"/>
              <w:jc w:val="center"/>
            </w:pPr>
            <w:r w:rsidRPr="00CF5A4C">
              <w:t>Сумма договора/контракта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9515" w14:textId="77777777" w:rsidR="00CF5A4C" w:rsidRPr="00CF5A4C" w:rsidRDefault="00CF5A4C" w:rsidP="008F7D8F">
            <w:pPr>
              <w:spacing w:after="0" w:line="192" w:lineRule="auto"/>
              <w:jc w:val="center"/>
            </w:pPr>
            <w:r w:rsidRPr="00CF5A4C">
              <w:t>Документы, подтверждающие наличие опыта (реквизиты документа)</w:t>
            </w:r>
          </w:p>
        </w:tc>
      </w:tr>
      <w:tr w:rsidR="00CF5A4C" w:rsidRPr="00CF5A4C" w14:paraId="4EC35602" w14:textId="77777777" w:rsidTr="008F7D8F">
        <w:trPr>
          <w:trHeight w:val="324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B1860A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700D18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B314EE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C5AE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682B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3029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</w:tr>
      <w:tr w:rsidR="00CF5A4C" w:rsidRPr="00CF5A4C" w14:paraId="56EF5E47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C75EA6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86CA9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15E25B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9BA6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9149EC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DE5A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4990FB02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00AF3F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4FDB7B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A3BE1F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18D3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27A27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4EC7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1106D743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FA4AC6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137FF8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213877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1250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3BE4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4F7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24C4A482" w14:textId="77777777" w:rsidTr="008F7D8F">
        <w:trPr>
          <w:trHeight w:val="330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7CD3F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DBC40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FB3313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28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B96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0D7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26E7DDC1" w14:textId="77777777" w:rsidR="00CF5A4C" w:rsidRPr="00CF5A4C" w:rsidRDefault="00CF5A4C" w:rsidP="008F7D8F">
      <w:pPr>
        <w:spacing w:after="0"/>
        <w:rPr>
          <w:rFonts w:eastAsia="Arial"/>
          <w:color w:val="000000"/>
        </w:rPr>
      </w:pPr>
    </w:p>
    <w:p w14:paraId="2832F66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 xml:space="preserve">Приложение: документы, подтверждающие наличие опыта </w:t>
      </w:r>
      <w:r w:rsidRPr="00CF5A4C">
        <w:rPr>
          <w:rFonts w:eastAsia="Arial"/>
          <w:color w:val="000000"/>
        </w:rPr>
        <w:t>оказания услуг по техническому обеспечению и техническому обслуживанию культурно-массовых мероприятий в течение не более не трех до даты подачи заявки</w:t>
      </w:r>
      <w:r w:rsidRPr="00CF5A4C">
        <w:rPr>
          <w:color w:val="000000"/>
        </w:rPr>
        <w:t xml:space="preserve"> (копии договоров и актов оказания услуг, </w:t>
      </w:r>
      <w:r w:rsidRPr="00CF5A4C">
        <w:rPr>
          <w:rFonts w:eastAsia="Arial"/>
          <w:color w:val="000000"/>
        </w:rPr>
        <w:t>которые должны быть подписаны и/или скреплены печатью с обеих сторон</w:t>
      </w:r>
      <w:r w:rsidRPr="00CF5A4C">
        <w:rPr>
          <w:color w:val="000000"/>
        </w:rPr>
        <w:t>)</w:t>
      </w:r>
    </w:p>
    <w:p w14:paraId="4622A2BB" w14:textId="77777777" w:rsidR="00CF5A4C" w:rsidRPr="00CF5A4C" w:rsidRDefault="00CF5A4C" w:rsidP="008F7D8F">
      <w:pPr>
        <w:spacing w:after="0"/>
        <w:rPr>
          <w:color w:val="000000"/>
        </w:rPr>
      </w:pPr>
    </w:p>
    <w:p w14:paraId="39C9C25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C3063DD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3773BEDF" w14:textId="77777777" w:rsidR="00CF5A4C" w:rsidRPr="00CF5A4C" w:rsidRDefault="00CF5A4C" w:rsidP="008F7D8F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E6E4395" w14:textId="77777777" w:rsidR="00CF5A4C" w:rsidRPr="00CF5A4C" w:rsidRDefault="00CF5A4C" w:rsidP="008F7D8F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49A824B8" w14:textId="77777777" w:rsidR="00CF5A4C" w:rsidRPr="00CF5A4C" w:rsidRDefault="00CF5A4C" w:rsidP="00CF5A4C">
      <w:pPr>
        <w:spacing w:after="160" w:line="259" w:lineRule="auto"/>
        <w:jc w:val="left"/>
        <w:rPr>
          <w:b/>
          <w:bCs/>
        </w:rPr>
      </w:pPr>
      <w:r w:rsidRPr="00CF5A4C">
        <w:rPr>
          <w:b/>
          <w:bCs/>
        </w:rPr>
        <w:br w:type="page"/>
      </w:r>
    </w:p>
    <w:p w14:paraId="52957E0F" w14:textId="5E5F98F6" w:rsidR="00CF5A4C" w:rsidRPr="00CF5A4C" w:rsidRDefault="00CF5A4C" w:rsidP="00CF5A4C">
      <w:pPr>
        <w:rPr>
          <w:b/>
          <w:bCs/>
        </w:rPr>
      </w:pPr>
      <w:r w:rsidRPr="00CF5A4C">
        <w:rPr>
          <w:b/>
          <w:bCs/>
        </w:rPr>
        <w:lastRenderedPageBreak/>
        <w:t>ФОРМА 6</w:t>
      </w:r>
    </w:p>
    <w:p w14:paraId="4C11EFC6" w14:textId="77777777" w:rsidR="00CF5A4C" w:rsidRPr="00CF5A4C" w:rsidRDefault="00CF5A4C" w:rsidP="00CF5A4C">
      <w:pPr>
        <w:jc w:val="center"/>
      </w:pPr>
    </w:p>
    <w:p w14:paraId="67284F1A" w14:textId="647187CB" w:rsidR="00CF5A4C" w:rsidRPr="00CF5A4C" w:rsidRDefault="00CF5A4C" w:rsidP="00CF5A4C">
      <w:pPr>
        <w:keepNext/>
        <w:jc w:val="center"/>
        <w:outlineLvl w:val="1"/>
        <w:rPr>
          <w:rFonts w:ascii="Courier New" w:hAnsi="Courier New"/>
          <w:b/>
          <w:sz w:val="22"/>
          <w:szCs w:val="20"/>
        </w:rPr>
      </w:pPr>
      <w:r w:rsidRPr="00CF5A4C">
        <w:rPr>
          <w:b/>
        </w:rPr>
        <w:t xml:space="preserve">СВЕДЕНИЯ О НАЛИЧИИ У УЧАСТНИКА ЗАКУПКИ </w:t>
      </w:r>
      <w:r w:rsidRPr="00CF5A4C">
        <w:rPr>
          <w:b/>
          <w:color w:val="000000"/>
        </w:rPr>
        <w:t xml:space="preserve">ПОЛОЖИТЕЛЬНЫХ РЕЗУЛЬТАТОВ РАБОТЫ В СФЕРЕ </w:t>
      </w:r>
      <w:r w:rsidRPr="00CF5A4C">
        <w:rPr>
          <w:b/>
        </w:rPr>
        <w:t xml:space="preserve">ОКАЗАНИЯ УСЛУГ </w:t>
      </w:r>
      <w:r w:rsidR="000B4F48">
        <w:rPr>
          <w:b/>
        </w:rPr>
        <w:t>И ПРОВЕДЕНИЯ КУЛЬТУРНО-МАССОВЫХ МЕРОПРИЯТИЙ.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532"/>
        <w:gridCol w:w="2167"/>
        <w:gridCol w:w="3431"/>
        <w:gridCol w:w="5160"/>
      </w:tblGrid>
      <w:tr w:rsidR="00CF5A4C" w:rsidRPr="00CF5A4C" w14:paraId="1BC7EF90" w14:textId="77777777" w:rsidTr="00FD2D19">
        <w:tc>
          <w:tcPr>
            <w:tcW w:w="343" w:type="dxa"/>
            <w:shd w:val="clear" w:color="auto" w:fill="FFFFFF"/>
          </w:tcPr>
          <w:p w14:paraId="106F7FED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90" w:type="dxa"/>
            <w:shd w:val="clear" w:color="auto" w:fill="FFFFFF"/>
          </w:tcPr>
          <w:p w14:paraId="208B54A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2191" w:type="dxa"/>
            <w:shd w:val="clear" w:color="auto" w:fill="FFFFFF"/>
          </w:tcPr>
          <w:p w14:paraId="1C3B754B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Дата и место проведения</w:t>
            </w:r>
          </w:p>
        </w:tc>
        <w:tc>
          <w:tcPr>
            <w:tcW w:w="3503" w:type="dxa"/>
            <w:shd w:val="clear" w:color="auto" w:fill="FFFFFF"/>
          </w:tcPr>
          <w:p w14:paraId="300F83EE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5257" w:type="dxa"/>
            <w:shd w:val="clear" w:color="auto" w:fill="FFFFFF"/>
          </w:tcPr>
          <w:p w14:paraId="5E451873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CF5A4C" w:rsidRPr="00CF5A4C" w14:paraId="403482A5" w14:textId="77777777" w:rsidTr="00FD2D19">
        <w:tc>
          <w:tcPr>
            <w:tcW w:w="343" w:type="dxa"/>
            <w:shd w:val="clear" w:color="auto" w:fill="auto"/>
          </w:tcPr>
          <w:p w14:paraId="603E1D7C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90" w:type="dxa"/>
            <w:shd w:val="clear" w:color="auto" w:fill="auto"/>
          </w:tcPr>
          <w:p w14:paraId="49FE046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30FB9B8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3F8AD8D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4CADBCE5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F5A4C" w:rsidRPr="00CF5A4C" w14:paraId="4E617FF8" w14:textId="77777777" w:rsidTr="00FD2D19">
        <w:tc>
          <w:tcPr>
            <w:tcW w:w="343" w:type="dxa"/>
            <w:shd w:val="clear" w:color="auto" w:fill="auto"/>
          </w:tcPr>
          <w:p w14:paraId="3984CB8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90" w:type="dxa"/>
            <w:shd w:val="clear" w:color="auto" w:fill="auto"/>
          </w:tcPr>
          <w:p w14:paraId="36810735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EFE5E30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4F701A6C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1AB289E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F5A4C" w:rsidRPr="00CF5A4C" w14:paraId="412EE1BD" w14:textId="77777777" w:rsidTr="00FD2D19">
        <w:tc>
          <w:tcPr>
            <w:tcW w:w="343" w:type="dxa"/>
            <w:shd w:val="clear" w:color="auto" w:fill="auto"/>
          </w:tcPr>
          <w:p w14:paraId="0D771C2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90" w:type="dxa"/>
            <w:shd w:val="clear" w:color="auto" w:fill="auto"/>
          </w:tcPr>
          <w:p w14:paraId="2D7F831F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FD6014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1FFB9912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122C1BB0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F5A4C" w:rsidRPr="00CF5A4C" w14:paraId="66B48348" w14:textId="77777777" w:rsidTr="00FD2D19">
        <w:trPr>
          <w:trHeight w:val="53"/>
        </w:trPr>
        <w:tc>
          <w:tcPr>
            <w:tcW w:w="343" w:type="dxa"/>
            <w:shd w:val="clear" w:color="auto" w:fill="auto"/>
          </w:tcPr>
          <w:p w14:paraId="3E96EF5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590" w:type="dxa"/>
            <w:shd w:val="clear" w:color="auto" w:fill="auto"/>
          </w:tcPr>
          <w:p w14:paraId="3F68DB1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34A9A5D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6B4C3AE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667D0EF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61D41AA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1B6CEECD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3D11F25C" w14:textId="77777777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  <w:r w:rsidRPr="00CF5A4C">
        <w:t xml:space="preserve">        Приложение: надлежащим образом заверенные копии </w:t>
      </w:r>
      <w:r w:rsidRPr="00CF5A4C">
        <w:rPr>
          <w:color w:val="000000"/>
        </w:rPr>
        <w:t>благодарственных писем, дипломов, которые должны быть подписаны и/или скреплены печатью организации, выдавшей диплом или благодарственное письмо</w:t>
      </w:r>
      <w:r w:rsidRPr="00CF5A4C">
        <w:t>.</w:t>
      </w:r>
    </w:p>
    <w:p w14:paraId="748B7CA0" w14:textId="77777777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638F1B9" w14:textId="77777777" w:rsidR="00CF5A4C" w:rsidRPr="00CF5A4C" w:rsidRDefault="00CF5A4C" w:rsidP="00CF5A4C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19E19C0" w14:textId="77777777" w:rsidR="00CF5A4C" w:rsidRPr="00CF5A4C" w:rsidRDefault="00CF5A4C" w:rsidP="00CF5A4C">
      <w:pPr>
        <w:spacing w:after="0"/>
        <w:rPr>
          <w:color w:val="000000"/>
        </w:rPr>
      </w:pPr>
    </w:p>
    <w:p w14:paraId="594EC8E5" w14:textId="77777777" w:rsidR="00CF5A4C" w:rsidRPr="00CF5A4C" w:rsidRDefault="00CF5A4C" w:rsidP="00CF5A4C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E7DD3A1" w14:textId="6AD57D2A" w:rsidR="00CF5A4C" w:rsidRDefault="00CF5A4C" w:rsidP="00CF5A4C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B2F9DFC" w14:textId="0CCC8B6A" w:rsidR="00CF5A4C" w:rsidRDefault="00CF5A4C" w:rsidP="00CF5A4C">
      <w:pPr>
        <w:keepNext/>
        <w:outlineLvl w:val="1"/>
        <w:rPr>
          <w:b/>
          <w:color w:val="000000"/>
        </w:rPr>
      </w:pPr>
    </w:p>
    <w:p w14:paraId="451E2C0D" w14:textId="77777777" w:rsidR="00EF0215" w:rsidRPr="00752D0A" w:rsidRDefault="00EF0215" w:rsidP="00EF0215"/>
    <w:sectPr w:rsidR="00EF0215" w:rsidRPr="00752D0A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B5419" w14:textId="77777777" w:rsidR="00453D8C" w:rsidRDefault="00453D8C">
      <w:r>
        <w:separator/>
      </w:r>
    </w:p>
  </w:endnote>
  <w:endnote w:type="continuationSeparator" w:id="0">
    <w:p w14:paraId="3ABD4BC6" w14:textId="77777777" w:rsidR="00453D8C" w:rsidRDefault="00453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453D8C" w:rsidRDefault="00453D8C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453D8C" w:rsidRDefault="00453D8C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453D8C" w:rsidRDefault="00453D8C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453D8C" w:rsidRPr="00482E0B" w:rsidRDefault="00453D8C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87A21" w14:textId="77777777" w:rsidR="00453D8C" w:rsidRDefault="00453D8C">
      <w:r>
        <w:separator/>
      </w:r>
    </w:p>
  </w:footnote>
  <w:footnote w:type="continuationSeparator" w:id="0">
    <w:p w14:paraId="536CB1CB" w14:textId="77777777" w:rsidR="00453D8C" w:rsidRDefault="00453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127B1D3B"/>
    <w:multiLevelType w:val="hybridMultilevel"/>
    <w:tmpl w:val="443E6C9E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9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20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9182839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A0E4238"/>
    <w:multiLevelType w:val="multilevel"/>
    <w:tmpl w:val="EF5669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8F52E8E"/>
    <w:multiLevelType w:val="hybridMultilevel"/>
    <w:tmpl w:val="29D66D8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5"/>
  </w:num>
  <w:num w:numId="11">
    <w:abstractNumId w:val="32"/>
  </w:num>
  <w:num w:numId="12">
    <w:abstractNumId w:val="21"/>
  </w:num>
  <w:num w:numId="13">
    <w:abstractNumId w:val="20"/>
  </w:num>
  <w:num w:numId="14">
    <w:abstractNumId w:val="14"/>
  </w:num>
  <w:num w:numId="15">
    <w:abstractNumId w:val="31"/>
  </w:num>
  <w:num w:numId="16">
    <w:abstractNumId w:val="26"/>
  </w:num>
  <w:num w:numId="17">
    <w:abstractNumId w:val="17"/>
  </w:num>
  <w:num w:numId="18">
    <w:abstractNumId w:val="28"/>
  </w:num>
  <w:num w:numId="19">
    <w:abstractNumId w:val="30"/>
  </w:num>
  <w:num w:numId="20">
    <w:abstractNumId w:val="23"/>
  </w:num>
  <w:num w:numId="21">
    <w:abstractNumId w:val="27"/>
  </w:num>
  <w:num w:numId="22">
    <w:abstractNumId w:val="16"/>
  </w:num>
  <w:num w:numId="23">
    <w:abstractNumId w:val="12"/>
  </w:num>
  <w:num w:numId="24">
    <w:abstractNumId w:val="13"/>
  </w:num>
  <w:num w:numId="25">
    <w:abstractNumId w:val="9"/>
  </w:num>
  <w:num w:numId="26">
    <w:abstractNumId w:val="10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22"/>
  </w:num>
  <w:num w:numId="32">
    <w:abstractNumId w:val="29"/>
  </w:num>
  <w:num w:numId="33">
    <w:abstractNumId w:val="18"/>
  </w:num>
  <w:num w:numId="34">
    <w:abstractNumId w:val="33"/>
  </w:num>
  <w:num w:numId="35">
    <w:abstractNumId w:val="24"/>
  </w:num>
  <w:num w:numId="36">
    <w:abstractNumId w:val="19"/>
  </w:num>
  <w:num w:numId="37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4BD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64A3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91453"/>
    <w:rsid w:val="00391842"/>
    <w:rsid w:val="00392CF5"/>
    <w:rsid w:val="0039425F"/>
    <w:rsid w:val="003969CB"/>
    <w:rsid w:val="003A11C6"/>
    <w:rsid w:val="003A1282"/>
    <w:rsid w:val="003A19F4"/>
    <w:rsid w:val="003A37C8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50855"/>
    <w:rsid w:val="00452436"/>
    <w:rsid w:val="00452DE8"/>
    <w:rsid w:val="00453111"/>
    <w:rsid w:val="00453530"/>
    <w:rsid w:val="00453D8C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40DC"/>
    <w:rsid w:val="00927997"/>
    <w:rsid w:val="00927C96"/>
    <w:rsid w:val="00930625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974E4"/>
    <w:rsid w:val="009A2A31"/>
    <w:rsid w:val="009A2A71"/>
    <w:rsid w:val="009A4E82"/>
    <w:rsid w:val="009A696D"/>
    <w:rsid w:val="009A7D5A"/>
    <w:rsid w:val="009B0C15"/>
    <w:rsid w:val="009B1AB7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2BE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6194"/>
    <w:rsid w:val="00D46562"/>
    <w:rsid w:val="00D4770A"/>
    <w:rsid w:val="00D47F5C"/>
    <w:rsid w:val="00D506D5"/>
    <w:rsid w:val="00D515CF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1CA7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22</Pages>
  <Words>5266</Words>
  <Characters>39648</Characters>
  <Application>Microsoft Office Word</Application>
  <DocSecurity>0</DocSecurity>
  <Lines>330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44825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14</cp:revision>
  <cp:lastPrinted>2020-07-24T08:23:00Z</cp:lastPrinted>
  <dcterms:created xsi:type="dcterms:W3CDTF">2020-07-27T11:37:00Z</dcterms:created>
  <dcterms:modified xsi:type="dcterms:W3CDTF">2020-08-18T13:02:00Z</dcterms:modified>
</cp:coreProperties>
</file>